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566" w:rsidRDefault="00D7548C">
      <w:pPr>
        <w:spacing w:line="640" w:lineRule="exact"/>
        <w:ind w:left="2001"/>
        <w:rPr>
          <w:rFonts w:ascii="Corbel" w:eastAsia="Corbel" w:hAnsi="Corbel" w:cs="Corbel"/>
          <w:sz w:val="45"/>
          <w:szCs w:val="45"/>
        </w:rPr>
      </w:pPr>
      <w:bookmarkStart w:id="0" w:name="_GoBack"/>
      <w:bookmarkEnd w:id="0"/>
      <w:r>
        <w:pict>
          <v:group id="_x0000_s1443" style="position:absolute;left:0;text-align:left;margin-left:70.6pt;margin-top:117.7pt;width:454.25pt;height:0;z-index:-6434;mso-position-horizontal-relative:page;mso-position-vertical-relative:page" coordorigin="1412,2354" coordsize="9085,0">
            <v:shape id="_x0000_s1444" style="position:absolute;left:1412;top:2354;width:9085;height:0" coordorigin="1412,2354" coordsize="9085,0" path="m1412,2354r9085,e" filled="f" strokecolor="#e26c09" strokeweight="3.1pt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  <w:color w:val="17365D"/>
          <w:spacing w:val="-25"/>
          <w:position w:val="1"/>
          <w:sz w:val="56"/>
          <w:szCs w:val="56"/>
        </w:rPr>
        <w:t>T</w:t>
      </w:r>
      <w:r>
        <w:rPr>
          <w:rFonts w:ascii="Corbel" w:eastAsia="Corbel" w:hAnsi="Corbel" w:cs="Corbel"/>
          <w:b/>
          <w:color w:val="17365D"/>
          <w:spacing w:val="6"/>
          <w:position w:val="1"/>
          <w:sz w:val="45"/>
          <w:szCs w:val="45"/>
        </w:rPr>
        <w:t>A</w:t>
      </w:r>
      <w:r>
        <w:rPr>
          <w:rFonts w:ascii="Corbel" w:eastAsia="Corbel" w:hAnsi="Corbel" w:cs="Corbel"/>
          <w:b/>
          <w:color w:val="17365D"/>
          <w:spacing w:val="4"/>
          <w:position w:val="1"/>
          <w:sz w:val="45"/>
          <w:szCs w:val="45"/>
        </w:rPr>
        <w:t>B</w:t>
      </w:r>
      <w:r>
        <w:rPr>
          <w:rFonts w:ascii="Corbel" w:eastAsia="Corbel" w:hAnsi="Corbel" w:cs="Corbel"/>
          <w:b/>
          <w:color w:val="17365D"/>
          <w:spacing w:val="5"/>
          <w:position w:val="1"/>
          <w:sz w:val="45"/>
          <w:szCs w:val="45"/>
        </w:rPr>
        <w:t>E</w:t>
      </w:r>
      <w:r>
        <w:rPr>
          <w:rFonts w:ascii="Corbel" w:eastAsia="Corbel" w:hAnsi="Corbel" w:cs="Corbel"/>
          <w:b/>
          <w:color w:val="17365D"/>
          <w:spacing w:val="4"/>
          <w:position w:val="1"/>
          <w:sz w:val="45"/>
          <w:szCs w:val="45"/>
        </w:rPr>
        <w:t>L</w:t>
      </w:r>
      <w:r>
        <w:rPr>
          <w:rFonts w:ascii="Corbel" w:eastAsia="Corbel" w:hAnsi="Corbel" w:cs="Corbel"/>
          <w:b/>
          <w:color w:val="17365D"/>
          <w:position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7365D"/>
          <w:spacing w:val="9"/>
          <w:position w:val="1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7365D"/>
          <w:spacing w:val="3"/>
          <w:position w:val="1"/>
          <w:sz w:val="56"/>
          <w:szCs w:val="56"/>
        </w:rPr>
        <w:t>P</w:t>
      </w:r>
      <w:r>
        <w:rPr>
          <w:rFonts w:ascii="Corbel" w:eastAsia="Corbel" w:hAnsi="Corbel" w:cs="Corbel"/>
          <w:b/>
          <w:color w:val="17365D"/>
          <w:spacing w:val="2"/>
          <w:position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7365D"/>
          <w:spacing w:val="4"/>
          <w:position w:val="1"/>
          <w:sz w:val="45"/>
          <w:szCs w:val="45"/>
        </w:rPr>
        <w:t>RMBL</w:t>
      </w:r>
      <w:r>
        <w:rPr>
          <w:rFonts w:ascii="Corbel" w:eastAsia="Corbel" w:hAnsi="Corbel" w:cs="Corbel"/>
          <w:b/>
          <w:color w:val="17365D"/>
          <w:spacing w:val="2"/>
          <w:position w:val="1"/>
          <w:sz w:val="45"/>
          <w:szCs w:val="45"/>
        </w:rPr>
        <w:t>E</w:t>
      </w:r>
      <w:r>
        <w:rPr>
          <w:rFonts w:ascii="Corbel" w:eastAsia="Corbel" w:hAnsi="Corbel" w:cs="Corbel"/>
          <w:b/>
          <w:color w:val="17365D"/>
          <w:spacing w:val="5"/>
          <w:position w:val="1"/>
          <w:sz w:val="45"/>
          <w:szCs w:val="45"/>
        </w:rPr>
        <w:t>D</w:t>
      </w:r>
      <w:r>
        <w:rPr>
          <w:rFonts w:ascii="Corbel" w:eastAsia="Corbel" w:hAnsi="Corbel" w:cs="Corbel"/>
          <w:b/>
          <w:color w:val="17365D"/>
          <w:spacing w:val="4"/>
          <w:position w:val="1"/>
          <w:sz w:val="45"/>
          <w:szCs w:val="45"/>
        </w:rPr>
        <w:t>H</w:t>
      </w:r>
      <w:r>
        <w:rPr>
          <w:rFonts w:ascii="Corbel" w:eastAsia="Corbel" w:hAnsi="Corbel" w:cs="Corbel"/>
          <w:b/>
          <w:color w:val="17365D"/>
          <w:spacing w:val="2"/>
          <w:position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7365D"/>
          <w:spacing w:val="5"/>
          <w:position w:val="1"/>
          <w:sz w:val="45"/>
          <w:szCs w:val="45"/>
        </w:rPr>
        <w:t>S</w:t>
      </w:r>
      <w:r>
        <w:rPr>
          <w:rFonts w:ascii="Corbel" w:eastAsia="Corbel" w:hAnsi="Corbel" w:cs="Corbel"/>
          <w:b/>
          <w:color w:val="17365D"/>
          <w:position w:val="1"/>
          <w:sz w:val="45"/>
          <w:szCs w:val="45"/>
        </w:rPr>
        <w:t>E</w:t>
      </w:r>
    </w:p>
    <w:p w:rsidR="00884566" w:rsidRDefault="00884566">
      <w:pPr>
        <w:spacing w:line="200" w:lineRule="exact"/>
      </w:pPr>
    </w:p>
    <w:p w:rsidR="00884566" w:rsidRDefault="00884566">
      <w:pPr>
        <w:spacing w:before="12" w:line="200" w:lineRule="exact"/>
      </w:pPr>
    </w:p>
    <w:p w:rsidR="00884566" w:rsidRDefault="00D7548C">
      <w:pPr>
        <w:spacing w:before="14"/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Ta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b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lë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ër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b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dh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ës</w:t>
      </w:r>
      <w:r>
        <w:rPr>
          <w:rFonts w:ascii="Corbel" w:eastAsia="Corbel" w:hAnsi="Corbel" w:cs="Corbel"/>
          <w:b/>
          <w:color w:val="123B66"/>
          <w:spacing w:val="9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</w:t>
      </w:r>
      <w:r>
        <w:rPr>
          <w:rFonts w:ascii="Corbel" w:eastAsia="Corbel" w:hAnsi="Corbel" w:cs="Corbel"/>
          <w:b/>
          <w:color w:val="123B66"/>
          <w:spacing w:val="9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1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1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.          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Hyrj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4</w:t>
      </w:r>
    </w:p>
    <w:p w:rsidR="00884566" w:rsidRDefault="00884566">
      <w:pPr>
        <w:spacing w:before="3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>1</w:t>
      </w:r>
      <w:r>
        <w:rPr>
          <w:rFonts w:ascii="Corbel" w:eastAsia="Corbel" w:hAnsi="Corbel" w:cs="Corbel"/>
          <w:b/>
          <w:color w:val="123B66"/>
          <w:spacing w:val="-1"/>
        </w:rPr>
        <w:t>.</w:t>
      </w:r>
      <w:r>
        <w:rPr>
          <w:rFonts w:ascii="Corbel" w:eastAsia="Corbel" w:hAnsi="Corbel" w:cs="Corbel"/>
          <w:b/>
          <w:color w:val="123B66"/>
        </w:rPr>
        <w:t xml:space="preserve">1.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</w:rPr>
        <w:t>Q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ll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mi</w:t>
      </w:r>
      <w:r>
        <w:rPr>
          <w:rFonts w:ascii="Corbel" w:eastAsia="Corbel" w:hAnsi="Corbel" w:cs="Corbel"/>
          <w:b/>
          <w:color w:val="123B66"/>
          <w:spacing w:val="-5"/>
        </w:rPr>
        <w:t xml:space="preserve"> </w:t>
      </w:r>
      <w:r>
        <w:rPr>
          <w:rFonts w:ascii="Corbel" w:eastAsia="Corbel" w:hAnsi="Corbel" w:cs="Corbel"/>
          <w:b/>
          <w:color w:val="123B66"/>
        </w:rPr>
        <w:t>i Pro</w:t>
      </w:r>
      <w:r>
        <w:rPr>
          <w:rFonts w:ascii="Corbel" w:eastAsia="Corbel" w:hAnsi="Corbel" w:cs="Corbel"/>
          <w:b/>
          <w:color w:val="123B66"/>
          <w:spacing w:val="1"/>
        </w:rPr>
        <w:t>je</w:t>
      </w:r>
      <w:r>
        <w:rPr>
          <w:rFonts w:ascii="Corbel" w:eastAsia="Corbel" w:hAnsi="Corbel" w:cs="Corbel"/>
          <w:b/>
          <w:color w:val="123B66"/>
        </w:rPr>
        <w:t>k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</w:t>
      </w:r>
      <w:r>
        <w:rPr>
          <w:rFonts w:ascii="Corbel" w:eastAsia="Corbel" w:hAnsi="Corbel" w:cs="Corbel"/>
          <w:b/>
          <w:color w:val="123B66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</w:rPr>
        <w:t>4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>1</w:t>
      </w:r>
      <w:r>
        <w:rPr>
          <w:rFonts w:ascii="Corbel" w:eastAsia="Corbel" w:hAnsi="Corbel" w:cs="Corbel"/>
          <w:b/>
          <w:color w:val="123B66"/>
          <w:spacing w:val="-1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5"/>
        </w:rPr>
        <w:t xml:space="preserve"> </w:t>
      </w:r>
      <w:r>
        <w:rPr>
          <w:rFonts w:ascii="Corbel" w:eastAsia="Corbel" w:hAnsi="Corbel" w:cs="Corbel"/>
          <w:b/>
          <w:color w:val="123B66"/>
        </w:rPr>
        <w:t>Q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ll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mi</w:t>
      </w:r>
      <w:r>
        <w:rPr>
          <w:rFonts w:ascii="Corbel" w:eastAsia="Corbel" w:hAnsi="Corbel" w:cs="Corbel"/>
          <w:b/>
          <w:color w:val="123B66"/>
          <w:spacing w:val="-5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i </w:t>
      </w:r>
      <w:r>
        <w:rPr>
          <w:rFonts w:ascii="Corbel" w:eastAsia="Corbel" w:hAnsi="Corbel" w:cs="Corbel"/>
          <w:b/>
          <w:color w:val="123B66"/>
          <w:w w:val="99"/>
        </w:rPr>
        <w:t>Ra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p</w:t>
      </w:r>
      <w:r>
        <w:rPr>
          <w:rFonts w:ascii="Corbel" w:eastAsia="Corbel" w:hAnsi="Corbel" w:cs="Corbel"/>
          <w:b/>
          <w:color w:val="123B66"/>
          <w:w w:val="99"/>
        </w:rPr>
        <w:t>or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t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i</w:t>
      </w:r>
      <w:r>
        <w:rPr>
          <w:rFonts w:ascii="Corbel" w:eastAsia="Corbel" w:hAnsi="Corbel" w:cs="Corbel"/>
          <w:b/>
          <w:color w:val="123B66"/>
          <w:w w:val="99"/>
        </w:rPr>
        <w:t>t</w:t>
      </w:r>
      <w:r>
        <w:rPr>
          <w:rFonts w:ascii="Corbel" w:eastAsia="Corbel" w:hAnsi="Corbel" w:cs="Corbel"/>
          <w:b/>
          <w:color w:val="123B66"/>
          <w:spacing w:val="-14"/>
          <w:w w:val="99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</w:t>
      </w:r>
      <w:r>
        <w:rPr>
          <w:rFonts w:ascii="Corbel" w:eastAsia="Corbel" w:hAnsi="Corbel" w:cs="Corbel"/>
          <w:b/>
          <w:color w:val="123B66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5"/>
        </w:rPr>
        <w:t xml:space="preserve"> </w:t>
      </w:r>
      <w:r>
        <w:rPr>
          <w:rFonts w:ascii="Corbel" w:eastAsia="Corbel" w:hAnsi="Corbel" w:cs="Corbel"/>
          <w:b/>
          <w:color w:val="123B66"/>
        </w:rPr>
        <w:t>5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>1</w:t>
      </w:r>
      <w:r>
        <w:rPr>
          <w:rFonts w:ascii="Corbel" w:eastAsia="Corbel" w:hAnsi="Corbel" w:cs="Corbel"/>
          <w:b/>
          <w:color w:val="123B66"/>
          <w:spacing w:val="-1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u</w:t>
      </w:r>
      <w:r>
        <w:rPr>
          <w:rFonts w:ascii="Corbel" w:eastAsia="Corbel" w:hAnsi="Corbel" w:cs="Corbel"/>
          <w:b/>
          <w:color w:val="123B66"/>
          <w:spacing w:val="3"/>
        </w:rPr>
        <w:t>k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u</w:t>
      </w:r>
      <w:r>
        <w:rPr>
          <w:rFonts w:ascii="Corbel" w:eastAsia="Corbel" w:hAnsi="Corbel" w:cs="Corbel"/>
          <w:b/>
          <w:color w:val="123B66"/>
          <w:spacing w:val="-1"/>
        </w:rPr>
        <w:t>r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-5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ra</w:t>
      </w:r>
      <w:r>
        <w:rPr>
          <w:rFonts w:ascii="Corbel" w:eastAsia="Corbel" w:hAnsi="Corbel" w:cs="Corbel"/>
          <w:b/>
          <w:color w:val="123B66"/>
          <w:spacing w:val="1"/>
        </w:rPr>
        <w:t>p</w:t>
      </w:r>
      <w:r>
        <w:rPr>
          <w:rFonts w:ascii="Corbel" w:eastAsia="Corbel" w:hAnsi="Corbel" w:cs="Corbel"/>
          <w:b/>
          <w:color w:val="123B66"/>
        </w:rPr>
        <w:t>or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7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</w:t>
      </w:r>
      <w:r>
        <w:rPr>
          <w:rFonts w:ascii="Corbel" w:eastAsia="Corbel" w:hAnsi="Corbel" w:cs="Corbel"/>
          <w:b/>
          <w:color w:val="123B66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</w:rPr>
        <w:t>6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2.          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tik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t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 të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ira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N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d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ër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o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mb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ëta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e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ër R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y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llëz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in d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 Re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bi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it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in e </w:t>
      </w:r>
      <w:r>
        <w:rPr>
          <w:rFonts w:ascii="Corbel" w:eastAsia="Corbel" w:hAnsi="Corbel" w:cs="Corbel"/>
          <w:b/>
          <w:color w:val="123B66"/>
          <w:spacing w:val="-4"/>
          <w:sz w:val="22"/>
          <w:szCs w:val="22"/>
        </w:rPr>
        <w:t>D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un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v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7</w:t>
      </w:r>
    </w:p>
    <w:p w:rsidR="00884566" w:rsidRDefault="00884566">
      <w:pPr>
        <w:spacing w:before="1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1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5"/>
        </w:rPr>
        <w:t xml:space="preserve"> </w:t>
      </w:r>
      <w:r>
        <w:rPr>
          <w:rFonts w:ascii="Corbel" w:eastAsia="Corbel" w:hAnsi="Corbel" w:cs="Corbel"/>
          <w:b/>
          <w:color w:val="123B66"/>
        </w:rPr>
        <w:t>O</w:t>
      </w:r>
      <w:r>
        <w:rPr>
          <w:rFonts w:ascii="Corbel" w:eastAsia="Corbel" w:hAnsi="Corbel" w:cs="Corbel"/>
          <w:b/>
          <w:color w:val="123B66"/>
          <w:spacing w:val="1"/>
        </w:rPr>
        <w:t>p</w:t>
      </w:r>
      <w:r>
        <w:rPr>
          <w:rFonts w:ascii="Corbel" w:eastAsia="Corbel" w:hAnsi="Corbel" w:cs="Corbel"/>
          <w:b/>
          <w:color w:val="123B66"/>
        </w:rPr>
        <w:t>sion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32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E</w:t>
      </w:r>
      <w:r>
        <w:rPr>
          <w:rFonts w:ascii="Corbel" w:eastAsia="Corbel" w:hAnsi="Corbel" w:cs="Corbel"/>
          <w:b/>
          <w:color w:val="123B66"/>
        </w:rPr>
        <w:t>bA</w:t>
      </w:r>
      <w:r>
        <w:rPr>
          <w:rFonts w:ascii="Corbel" w:eastAsia="Corbel" w:hAnsi="Corbel" w:cs="Corbel"/>
          <w:b/>
          <w:color w:val="123B66"/>
          <w:spacing w:val="-4"/>
        </w:rPr>
        <w:t xml:space="preserve"> </w:t>
      </w:r>
      <w:r>
        <w:rPr>
          <w:rFonts w:ascii="Corbel" w:eastAsia="Corbel" w:hAnsi="Corbel" w:cs="Corbel"/>
          <w:b/>
          <w:color w:val="123B66"/>
        </w:rPr>
        <w:t>në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B</w:t>
      </w:r>
      <w:r>
        <w:rPr>
          <w:rFonts w:ascii="Corbel" w:eastAsia="Corbel" w:hAnsi="Corbel" w:cs="Corbel"/>
          <w:b/>
          <w:color w:val="123B66"/>
          <w:w w:val="99"/>
        </w:rPr>
        <w:t>r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eg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d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e</w:t>
      </w:r>
      <w:r>
        <w:rPr>
          <w:rFonts w:ascii="Corbel" w:eastAsia="Corbel" w:hAnsi="Corbel" w:cs="Corbel"/>
          <w:b/>
          <w:color w:val="123B66"/>
          <w:w w:val="99"/>
        </w:rPr>
        <w:t>t</w:t>
      </w:r>
      <w:r>
        <w:rPr>
          <w:rFonts w:ascii="Corbel" w:eastAsia="Corbel" w:hAnsi="Corbel" w:cs="Corbel"/>
          <w:b/>
          <w:color w:val="123B66"/>
          <w:spacing w:val="-10"/>
          <w:w w:val="99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</w:t>
      </w:r>
      <w:r>
        <w:rPr>
          <w:rFonts w:ascii="Corbel" w:eastAsia="Corbel" w:hAnsi="Corbel" w:cs="Corbel"/>
          <w:b/>
          <w:color w:val="123B66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4"/>
        </w:rPr>
        <w:t xml:space="preserve"> </w:t>
      </w:r>
      <w:r>
        <w:rPr>
          <w:rFonts w:ascii="Corbel" w:eastAsia="Corbel" w:hAnsi="Corbel" w:cs="Corbel"/>
          <w:b/>
          <w:color w:val="123B66"/>
        </w:rPr>
        <w:t>7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  <w:spacing w:val="1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5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nga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</w:rPr>
        <w:t>qasja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E</w:t>
      </w:r>
      <w:r>
        <w:rPr>
          <w:rFonts w:ascii="Corbel" w:eastAsia="Corbel" w:hAnsi="Corbel" w:cs="Corbel"/>
          <w:b/>
          <w:color w:val="123B66"/>
        </w:rPr>
        <w:t>bA</w:t>
      </w:r>
      <w:r>
        <w:rPr>
          <w:rFonts w:ascii="Corbel" w:eastAsia="Corbel" w:hAnsi="Corbel" w:cs="Corbel"/>
          <w:b/>
          <w:color w:val="123B66"/>
          <w:spacing w:val="-4"/>
        </w:rPr>
        <w:t xml:space="preserve"> </w:t>
      </w:r>
      <w:r>
        <w:rPr>
          <w:rFonts w:ascii="Corbel" w:eastAsia="Corbel" w:hAnsi="Corbel" w:cs="Corbel"/>
          <w:b/>
          <w:color w:val="123B66"/>
        </w:rPr>
        <w:t>në</w:t>
      </w:r>
      <w:r>
        <w:rPr>
          <w:rFonts w:ascii="Corbel" w:eastAsia="Corbel" w:hAnsi="Corbel" w:cs="Corbel"/>
          <w:b/>
          <w:color w:val="123B66"/>
          <w:spacing w:val="1"/>
        </w:rPr>
        <w:t xml:space="preserve"> B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eg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</w:t>
      </w:r>
      <w:r>
        <w:rPr>
          <w:rFonts w:ascii="Corbel" w:eastAsia="Corbel" w:hAnsi="Corbel" w:cs="Corbel"/>
          <w:b/>
          <w:color w:val="123B66"/>
          <w:w w:val="98"/>
        </w:rPr>
        <w:t xml:space="preserve">. </w:t>
      </w:r>
      <w:r>
        <w:rPr>
          <w:rFonts w:ascii="Corbel" w:eastAsia="Corbel" w:hAnsi="Corbel" w:cs="Corbel"/>
          <w:b/>
          <w:color w:val="123B66"/>
          <w:spacing w:val="8"/>
          <w:w w:val="98"/>
        </w:rPr>
        <w:t xml:space="preserve"> </w:t>
      </w:r>
      <w:r>
        <w:rPr>
          <w:rFonts w:ascii="Corbel" w:eastAsia="Corbel" w:hAnsi="Corbel" w:cs="Corbel"/>
          <w:b/>
          <w:color w:val="123B66"/>
        </w:rPr>
        <w:t>7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  <w:spacing w:val="1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</w:rPr>
        <w:t>Zba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mi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i  </w:t>
      </w:r>
      <w:r>
        <w:rPr>
          <w:rFonts w:ascii="Corbel" w:eastAsia="Corbel" w:hAnsi="Corbel" w:cs="Corbel"/>
          <w:b/>
          <w:color w:val="123B66"/>
          <w:w w:val="99"/>
        </w:rPr>
        <w:t>E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b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A-</w:t>
      </w:r>
      <w:r>
        <w:rPr>
          <w:rFonts w:ascii="Corbel" w:eastAsia="Corbel" w:hAnsi="Corbel" w:cs="Corbel"/>
          <w:b/>
          <w:color w:val="123B66"/>
          <w:w w:val="99"/>
        </w:rPr>
        <w:t>s</w:t>
      </w:r>
      <w:r>
        <w:rPr>
          <w:rFonts w:ascii="Corbel" w:eastAsia="Corbel" w:hAnsi="Corbel" w:cs="Corbel"/>
          <w:b/>
          <w:color w:val="123B66"/>
          <w:spacing w:val="-13"/>
          <w:w w:val="99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..........</w:t>
      </w:r>
      <w:r>
        <w:rPr>
          <w:rFonts w:ascii="Corbel" w:eastAsia="Corbel" w:hAnsi="Corbel" w:cs="Corbel"/>
          <w:b/>
          <w:color w:val="123B66"/>
          <w:w w:val="99"/>
        </w:rPr>
        <w:t>.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>9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 xml:space="preserve">.4.     </w:t>
      </w:r>
      <w:r>
        <w:rPr>
          <w:rFonts w:ascii="Corbel" w:eastAsia="Corbel" w:hAnsi="Corbel" w:cs="Corbel"/>
          <w:b/>
          <w:color w:val="123B66"/>
          <w:spacing w:val="30"/>
        </w:rPr>
        <w:t xml:space="preserve"> </w:t>
      </w:r>
      <w:r>
        <w:rPr>
          <w:rFonts w:ascii="Corbel" w:eastAsia="Corbel" w:hAnsi="Corbel" w:cs="Corbel"/>
          <w:b/>
          <w:color w:val="123B66"/>
        </w:rPr>
        <w:t>U</w:t>
      </w:r>
      <w:r>
        <w:rPr>
          <w:rFonts w:ascii="Corbel" w:eastAsia="Corbel" w:hAnsi="Corbel" w:cs="Corbel"/>
          <w:b/>
          <w:color w:val="123B66"/>
          <w:spacing w:val="-1"/>
        </w:rPr>
        <w:t>dh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  <w:spacing w:val="3"/>
        </w:rPr>
        <w:t>z</w:t>
      </w:r>
      <w:r>
        <w:rPr>
          <w:rFonts w:ascii="Corbel" w:eastAsia="Corbel" w:hAnsi="Corbel" w:cs="Corbel"/>
          <w:b/>
          <w:color w:val="123B66"/>
        </w:rPr>
        <w:t>ues</w:t>
      </w:r>
      <w:r>
        <w:rPr>
          <w:rFonts w:ascii="Corbel" w:eastAsia="Corbel" w:hAnsi="Corbel" w:cs="Corbel"/>
          <w:b/>
          <w:color w:val="123B66"/>
          <w:spacing w:val="-9"/>
        </w:rPr>
        <w:t xml:space="preserve"> </w:t>
      </w:r>
      <w:r>
        <w:rPr>
          <w:rFonts w:ascii="Corbel" w:eastAsia="Corbel" w:hAnsi="Corbel" w:cs="Corbel"/>
          <w:b/>
          <w:color w:val="123B66"/>
        </w:rPr>
        <w:t>i Pr</w:t>
      </w:r>
      <w:r>
        <w:rPr>
          <w:rFonts w:ascii="Corbel" w:eastAsia="Corbel" w:hAnsi="Corbel" w:cs="Corbel"/>
          <w:b/>
          <w:color w:val="123B66"/>
          <w:spacing w:val="3"/>
        </w:rPr>
        <w:t>o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oko</w:t>
      </w:r>
      <w:r>
        <w:rPr>
          <w:rFonts w:ascii="Corbel" w:eastAsia="Corbel" w:hAnsi="Corbel" w:cs="Corbel"/>
          <w:b/>
          <w:color w:val="123B66"/>
          <w:spacing w:val="1"/>
        </w:rPr>
        <w:t>llë</w:t>
      </w:r>
      <w:r>
        <w:rPr>
          <w:rFonts w:ascii="Corbel" w:eastAsia="Corbel" w:hAnsi="Corbel" w:cs="Corbel"/>
          <w:b/>
          <w:color w:val="123B66"/>
        </w:rPr>
        <w:t>ve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N</w:t>
      </w:r>
      <w:r>
        <w:rPr>
          <w:rFonts w:ascii="Corbel" w:eastAsia="Corbel" w:hAnsi="Corbel" w:cs="Corbel"/>
          <w:b/>
          <w:color w:val="123B66"/>
          <w:spacing w:val="2"/>
        </w:rPr>
        <w:t>d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rko</w:t>
      </w:r>
      <w:r>
        <w:rPr>
          <w:rFonts w:ascii="Corbel" w:eastAsia="Corbel" w:hAnsi="Corbel" w:cs="Corbel"/>
          <w:b/>
          <w:color w:val="123B66"/>
          <w:spacing w:val="1"/>
        </w:rPr>
        <w:t>m</w:t>
      </w:r>
      <w:r>
        <w:rPr>
          <w:rFonts w:ascii="Corbel" w:eastAsia="Corbel" w:hAnsi="Corbel" w:cs="Corbel"/>
          <w:b/>
          <w:color w:val="123B66"/>
        </w:rPr>
        <w:t>b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are</w:t>
      </w:r>
      <w:r>
        <w:rPr>
          <w:rFonts w:ascii="Corbel" w:eastAsia="Corbel" w:hAnsi="Corbel" w:cs="Corbel"/>
          <w:b/>
          <w:color w:val="123B66"/>
          <w:spacing w:val="-13"/>
        </w:rPr>
        <w:t xml:space="preserve"> </w:t>
      </w:r>
      <w:r>
        <w:rPr>
          <w:rFonts w:ascii="Corbel" w:eastAsia="Corbel" w:hAnsi="Corbel" w:cs="Corbel"/>
          <w:b/>
          <w:color w:val="123B66"/>
          <w:w w:val="99"/>
        </w:rPr>
        <w:t>E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b</w:t>
      </w:r>
      <w:r>
        <w:rPr>
          <w:rFonts w:ascii="Corbel" w:eastAsia="Corbel" w:hAnsi="Corbel" w:cs="Corbel"/>
          <w:b/>
          <w:color w:val="123B66"/>
          <w:w w:val="99"/>
        </w:rPr>
        <w:t>A</w:t>
      </w:r>
      <w:r>
        <w:rPr>
          <w:rFonts w:ascii="Corbel" w:eastAsia="Corbel" w:hAnsi="Corbel" w:cs="Corbel"/>
          <w:b/>
          <w:color w:val="123B66"/>
          <w:spacing w:val="-2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</w:t>
      </w:r>
      <w:r>
        <w:rPr>
          <w:rFonts w:ascii="Corbel" w:eastAsia="Corbel" w:hAnsi="Corbel" w:cs="Corbel"/>
          <w:b/>
          <w:color w:val="123B66"/>
        </w:rPr>
        <w:t>10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 xml:space="preserve">.5.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Më</w:t>
      </w:r>
      <w:r>
        <w:rPr>
          <w:rFonts w:ascii="Corbel" w:eastAsia="Corbel" w:hAnsi="Corbel" w:cs="Corbel"/>
          <w:b/>
          <w:color w:val="123B66"/>
        </w:rPr>
        <w:t>si</w:t>
      </w:r>
      <w:r>
        <w:rPr>
          <w:rFonts w:ascii="Corbel" w:eastAsia="Corbel" w:hAnsi="Corbel" w:cs="Corbel"/>
          <w:b/>
          <w:color w:val="123B66"/>
          <w:spacing w:val="1"/>
        </w:rPr>
        <w:t>me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1"/>
        </w:rPr>
        <w:t>x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rra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3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qi</w:t>
      </w:r>
      <w:r>
        <w:rPr>
          <w:rFonts w:ascii="Corbel" w:eastAsia="Corbel" w:hAnsi="Corbel" w:cs="Corbel"/>
          <w:b/>
          <w:color w:val="123B66"/>
          <w:spacing w:val="4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në</w:t>
      </w:r>
      <w:r>
        <w:rPr>
          <w:rFonts w:ascii="Corbel" w:eastAsia="Corbel" w:hAnsi="Corbel" w:cs="Corbel"/>
          <w:b/>
          <w:color w:val="123B66"/>
          <w:spacing w:val="-13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</w:t>
      </w:r>
      <w:r>
        <w:rPr>
          <w:rFonts w:ascii="Corbel" w:eastAsia="Corbel" w:hAnsi="Corbel" w:cs="Corbel"/>
          <w:b/>
          <w:color w:val="123B66"/>
          <w:spacing w:val="5"/>
        </w:rPr>
        <w:t>.</w:t>
      </w:r>
      <w:r>
        <w:rPr>
          <w:rFonts w:ascii="Corbel" w:eastAsia="Corbel" w:hAnsi="Corbel" w:cs="Corbel"/>
          <w:b/>
          <w:color w:val="123B66"/>
        </w:rPr>
        <w:t>17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3.           </w:t>
      </w:r>
      <w:r>
        <w:rPr>
          <w:rFonts w:ascii="Corbel" w:eastAsia="Corbel" w:hAnsi="Corbel" w:cs="Corbel"/>
          <w:b/>
          <w:color w:val="123B66"/>
          <w:spacing w:val="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roto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ol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ët T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nikë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ër 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y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ëzi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in në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B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g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d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et</w:t>
      </w:r>
      <w:r>
        <w:rPr>
          <w:rFonts w:ascii="Corbel" w:eastAsia="Corbel" w:hAnsi="Corbel" w:cs="Corbel"/>
          <w:b/>
          <w:color w:val="123B66"/>
          <w:spacing w:val="-33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</w:t>
      </w:r>
      <w:r>
        <w:rPr>
          <w:rFonts w:ascii="Corbel" w:eastAsia="Corbel" w:hAnsi="Corbel" w:cs="Corbel"/>
          <w:b/>
          <w:color w:val="123B66"/>
          <w:spacing w:val="15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18</w:t>
      </w:r>
    </w:p>
    <w:p w:rsidR="00884566" w:rsidRDefault="00884566">
      <w:pPr>
        <w:spacing w:before="3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1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</w:rPr>
        <w:t>Zon</w:t>
      </w:r>
      <w:r>
        <w:rPr>
          <w:rFonts w:ascii="Corbel" w:eastAsia="Corbel" w:hAnsi="Corbel" w:cs="Corbel"/>
          <w:b/>
          <w:color w:val="123B66"/>
          <w:spacing w:val="1"/>
        </w:rPr>
        <w:t>a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n</w:t>
      </w:r>
      <w:r>
        <w:rPr>
          <w:rFonts w:ascii="Corbel" w:eastAsia="Corbel" w:hAnsi="Corbel" w:cs="Corbel"/>
          <w:b/>
          <w:color w:val="123B66"/>
          <w:spacing w:val="1"/>
        </w:rPr>
        <w:t>dë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y</w:t>
      </w:r>
      <w:r>
        <w:rPr>
          <w:rFonts w:ascii="Corbel" w:eastAsia="Corbel" w:hAnsi="Corbel" w:cs="Corbel"/>
          <w:b/>
          <w:color w:val="123B66"/>
        </w:rPr>
        <w:t>rj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0"/>
          <w:w w:val="98"/>
        </w:rPr>
        <w:t xml:space="preserve"> </w:t>
      </w:r>
      <w:r>
        <w:rPr>
          <w:rFonts w:ascii="Corbel" w:eastAsia="Corbel" w:hAnsi="Corbel" w:cs="Corbel"/>
          <w:color w:val="123B66"/>
        </w:rPr>
        <w:t>Er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  <w:spacing w:val="1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  <w:spacing w:val="2"/>
        </w:rPr>
        <w:t>y</w:t>
      </w:r>
      <w:r>
        <w:rPr>
          <w:rFonts w:ascii="Corbel" w:eastAsia="Corbel" w:hAnsi="Corbel" w:cs="Corbel"/>
          <w:b/>
          <w:color w:val="123B66"/>
          <w:spacing w:val="1"/>
        </w:rPr>
        <w:t>ç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në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V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nd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pë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  <w:spacing w:val="3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rz</w:t>
      </w:r>
      <w:r>
        <w:rPr>
          <w:rFonts w:ascii="Corbel" w:eastAsia="Corbel" w:hAnsi="Corbel" w:cs="Corbel"/>
          <w:b/>
          <w:color w:val="123B66"/>
          <w:spacing w:val="1"/>
        </w:rPr>
        <w:t>g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dh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11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Zo</w:t>
      </w:r>
      <w:r>
        <w:rPr>
          <w:rFonts w:ascii="Corbel" w:eastAsia="Corbel" w:hAnsi="Corbel" w:cs="Corbel"/>
          <w:b/>
          <w:color w:val="123B66"/>
          <w:spacing w:val="1"/>
        </w:rPr>
        <w:t>në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</w:t>
      </w:r>
      <w:r>
        <w:rPr>
          <w:rFonts w:ascii="Corbel" w:eastAsia="Corbel" w:hAnsi="Corbel" w:cs="Corbel"/>
          <w:b/>
          <w:color w:val="123B66"/>
          <w:spacing w:val="2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21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  <w:spacing w:val="1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40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Me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o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</w:rPr>
        <w:t>at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P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feruara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  <w:spacing w:val="3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Z</w:t>
      </w:r>
      <w:r>
        <w:rPr>
          <w:rFonts w:ascii="Corbel" w:eastAsia="Corbel" w:hAnsi="Corbel" w:cs="Corbel"/>
          <w:b/>
          <w:color w:val="123B66"/>
          <w:spacing w:val="2"/>
        </w:rPr>
        <w:t>b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 xml:space="preserve">m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</w:t>
      </w:r>
      <w:r>
        <w:rPr>
          <w:rFonts w:ascii="Corbel" w:eastAsia="Corbel" w:hAnsi="Corbel" w:cs="Corbel"/>
          <w:b/>
          <w:color w:val="123B66"/>
          <w:spacing w:val="5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25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 xml:space="preserve">.4.     </w:t>
      </w:r>
      <w:r>
        <w:rPr>
          <w:rFonts w:ascii="Corbel" w:eastAsia="Corbel" w:hAnsi="Corbel" w:cs="Corbel"/>
          <w:b/>
          <w:color w:val="123B66"/>
          <w:spacing w:val="32"/>
        </w:rPr>
        <w:t xml:space="preserve"> 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b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M</w:t>
      </w:r>
      <w:r>
        <w:rPr>
          <w:rFonts w:ascii="Corbel" w:eastAsia="Corbel" w:hAnsi="Corbel" w:cs="Corbel"/>
          <w:b/>
          <w:color w:val="123B66"/>
        </w:rPr>
        <w:t>on</w:t>
      </w:r>
      <w:r>
        <w:rPr>
          <w:rFonts w:ascii="Corbel" w:eastAsia="Corbel" w:hAnsi="Corbel" w:cs="Corbel"/>
          <w:b/>
          <w:color w:val="123B66"/>
          <w:spacing w:val="3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or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9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  <w:spacing w:val="1"/>
        </w:rPr>
        <w:t>h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w w:val="98"/>
        </w:rPr>
        <w:t>Mi</w:t>
      </w:r>
      <w:r>
        <w:rPr>
          <w:rFonts w:ascii="Corbel" w:eastAsia="Corbel" w:hAnsi="Corbel" w:cs="Corbel"/>
          <w:b/>
          <w:color w:val="123B66"/>
          <w:spacing w:val="4"/>
          <w:w w:val="98"/>
        </w:rPr>
        <w:t>r</w:t>
      </w:r>
      <w:r>
        <w:rPr>
          <w:rFonts w:ascii="Corbel" w:eastAsia="Corbel" w:hAnsi="Corbel" w:cs="Corbel"/>
          <w:b/>
          <w:color w:val="123B66"/>
          <w:spacing w:val="1"/>
          <w:w w:val="98"/>
        </w:rPr>
        <w:t>ë</w:t>
      </w:r>
      <w:r>
        <w:rPr>
          <w:rFonts w:ascii="Corbel" w:eastAsia="Corbel" w:hAnsi="Corbel" w:cs="Corbel"/>
          <w:b/>
          <w:color w:val="123B66"/>
          <w:w w:val="98"/>
        </w:rPr>
        <w:t>mbaj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t</w:t>
      </w:r>
      <w:r>
        <w:rPr>
          <w:rFonts w:ascii="Corbel" w:eastAsia="Corbel" w:hAnsi="Corbel" w:cs="Corbel"/>
          <w:b/>
          <w:color w:val="123B66"/>
          <w:w w:val="98"/>
        </w:rPr>
        <w:t>j</w:t>
      </w:r>
      <w:r>
        <w:rPr>
          <w:rFonts w:ascii="Corbel" w:eastAsia="Corbel" w:hAnsi="Corbel" w:cs="Corbel"/>
          <w:b/>
          <w:color w:val="123B66"/>
          <w:spacing w:val="1"/>
          <w:w w:val="98"/>
        </w:rPr>
        <w:t>e</w:t>
      </w:r>
      <w:r>
        <w:rPr>
          <w:rFonts w:ascii="Corbel" w:eastAsia="Corbel" w:hAnsi="Corbel" w:cs="Corbel"/>
          <w:b/>
          <w:color w:val="123B66"/>
          <w:spacing w:val="10"/>
          <w:w w:val="98"/>
        </w:rPr>
        <w:t>s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w w:val="98"/>
        </w:rPr>
        <w:t xml:space="preserve">. </w:t>
      </w:r>
      <w:r>
        <w:rPr>
          <w:rFonts w:ascii="Corbel" w:eastAsia="Corbel" w:hAnsi="Corbel" w:cs="Corbel"/>
          <w:b/>
          <w:color w:val="123B66"/>
          <w:spacing w:val="18"/>
          <w:w w:val="9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28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 xml:space="preserve">.5.     </w:t>
      </w:r>
      <w:r>
        <w:rPr>
          <w:rFonts w:ascii="Corbel" w:eastAsia="Corbel" w:hAnsi="Corbel" w:cs="Corbel"/>
          <w:b/>
          <w:color w:val="123B66"/>
          <w:spacing w:val="40"/>
        </w:rPr>
        <w:t xml:space="preserve"> </w:t>
      </w:r>
      <w:r>
        <w:rPr>
          <w:rFonts w:ascii="Corbel" w:eastAsia="Corbel" w:hAnsi="Corbel" w:cs="Corbel"/>
          <w:b/>
          <w:color w:val="123B66"/>
        </w:rPr>
        <w:t>Vl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sim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i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K</w:t>
      </w:r>
      <w:r>
        <w:rPr>
          <w:rFonts w:ascii="Corbel" w:eastAsia="Corbel" w:hAnsi="Corbel" w:cs="Corbel"/>
          <w:b/>
          <w:color w:val="123B66"/>
          <w:w w:val="99"/>
        </w:rPr>
        <w:t>o</w:t>
      </w:r>
      <w:r>
        <w:rPr>
          <w:rFonts w:ascii="Corbel" w:eastAsia="Corbel" w:hAnsi="Corbel" w:cs="Corbel"/>
          <w:b/>
          <w:color w:val="123B66"/>
          <w:spacing w:val="2"/>
          <w:w w:val="99"/>
        </w:rPr>
        <w:t>s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t</w:t>
      </w:r>
      <w:r>
        <w:rPr>
          <w:rFonts w:ascii="Corbel" w:eastAsia="Corbel" w:hAnsi="Corbel" w:cs="Corbel"/>
          <w:b/>
          <w:color w:val="123B66"/>
          <w:w w:val="99"/>
        </w:rPr>
        <w:t>ove</w:t>
      </w:r>
      <w:r>
        <w:rPr>
          <w:rFonts w:ascii="Corbel" w:eastAsia="Corbel" w:hAnsi="Corbel" w:cs="Corbel"/>
          <w:b/>
          <w:color w:val="123B66"/>
          <w:spacing w:val="-20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0"/>
          <w:w w:val="98"/>
        </w:rPr>
        <w:t xml:space="preserve"> </w:t>
      </w:r>
      <w:r>
        <w:rPr>
          <w:rFonts w:ascii="Corbel" w:eastAsia="Corbel" w:hAnsi="Corbel" w:cs="Corbel"/>
          <w:color w:val="123B66"/>
        </w:rPr>
        <w:t>Er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4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.          </w:t>
      </w:r>
      <w:r>
        <w:rPr>
          <w:rFonts w:ascii="Corbel" w:eastAsia="Corbel" w:hAnsi="Corbel" w:cs="Corbel"/>
          <w:b/>
          <w:color w:val="123B66"/>
          <w:spacing w:val="39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roto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ol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ët T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nikë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ër 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bi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it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in e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D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un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ve</w:t>
      </w:r>
      <w:r>
        <w:rPr>
          <w:rFonts w:ascii="Corbel" w:eastAsia="Corbel" w:hAnsi="Corbel" w:cs="Corbel"/>
          <w:b/>
          <w:color w:val="123B66"/>
          <w:spacing w:val="-2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</w:t>
      </w:r>
      <w:r>
        <w:rPr>
          <w:rFonts w:ascii="Corbel" w:eastAsia="Corbel" w:hAnsi="Corbel" w:cs="Corbel"/>
          <w:b/>
          <w:color w:val="123B66"/>
          <w:spacing w:val="10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31</w:t>
      </w:r>
    </w:p>
    <w:p w:rsidR="00884566" w:rsidRDefault="00884566">
      <w:pPr>
        <w:spacing w:before="3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 xml:space="preserve">4.1.     </w:t>
      </w:r>
      <w:r>
        <w:rPr>
          <w:rFonts w:ascii="Corbel" w:eastAsia="Corbel" w:hAnsi="Corbel" w:cs="Corbel"/>
          <w:b/>
          <w:color w:val="123B66"/>
          <w:spacing w:val="29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nga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3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</w:rPr>
        <w:t>abil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mi</w:t>
      </w:r>
      <w:r>
        <w:rPr>
          <w:rFonts w:ascii="Corbel" w:eastAsia="Corbel" w:hAnsi="Corbel" w:cs="Corbel"/>
          <w:b/>
          <w:color w:val="123B66"/>
          <w:spacing w:val="-9"/>
        </w:rPr>
        <w:t xml:space="preserve"> </w:t>
      </w:r>
      <w:r>
        <w:rPr>
          <w:rFonts w:ascii="Corbel" w:eastAsia="Corbel" w:hAnsi="Corbel" w:cs="Corbel"/>
          <w:b/>
          <w:color w:val="123B66"/>
        </w:rPr>
        <w:t>i</w:t>
      </w:r>
      <w:r>
        <w:rPr>
          <w:rFonts w:ascii="Corbel" w:eastAsia="Corbel" w:hAnsi="Corbel" w:cs="Corbel"/>
          <w:b/>
          <w:color w:val="123B66"/>
          <w:spacing w:val="3"/>
        </w:rPr>
        <w:t xml:space="preserve"> </w:t>
      </w:r>
      <w:r>
        <w:rPr>
          <w:rFonts w:ascii="Corbel" w:eastAsia="Corbel" w:hAnsi="Corbel" w:cs="Corbel"/>
          <w:b/>
          <w:color w:val="123B66"/>
        </w:rPr>
        <w:t>Dun</w:t>
      </w:r>
      <w:r>
        <w:rPr>
          <w:rFonts w:ascii="Corbel" w:eastAsia="Corbel" w:hAnsi="Corbel" w:cs="Corbel"/>
          <w:b/>
          <w:color w:val="123B66"/>
          <w:spacing w:val="1"/>
        </w:rPr>
        <w:t>av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4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</w:t>
      </w:r>
      <w:r>
        <w:rPr>
          <w:rFonts w:ascii="Corbel" w:eastAsia="Corbel" w:hAnsi="Corbel" w:cs="Corbel"/>
          <w:b/>
          <w:color w:val="123B66"/>
          <w:spacing w:val="6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31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>4.</w:t>
      </w:r>
      <w:r>
        <w:rPr>
          <w:rFonts w:ascii="Corbel" w:eastAsia="Corbel" w:hAnsi="Corbel" w:cs="Corbel"/>
          <w:b/>
          <w:color w:val="123B66"/>
          <w:spacing w:val="-1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0"/>
        </w:rPr>
        <w:t xml:space="preserve"> </w:t>
      </w:r>
      <w:r>
        <w:rPr>
          <w:rFonts w:ascii="Corbel" w:eastAsia="Corbel" w:hAnsi="Corbel" w:cs="Corbel"/>
          <w:b/>
          <w:color w:val="123B66"/>
        </w:rPr>
        <w:t>Zon</w:t>
      </w:r>
      <w:r>
        <w:rPr>
          <w:rFonts w:ascii="Corbel" w:eastAsia="Corbel" w:hAnsi="Corbel" w:cs="Corbel"/>
          <w:b/>
          <w:color w:val="123B66"/>
          <w:spacing w:val="1"/>
        </w:rPr>
        <w:t>a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pë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 xml:space="preserve"> N</w:t>
      </w:r>
      <w:r>
        <w:rPr>
          <w:rFonts w:ascii="Corbel" w:eastAsia="Corbel" w:hAnsi="Corbel" w:cs="Corbel"/>
          <w:b/>
          <w:color w:val="123B66"/>
        </w:rPr>
        <w:t>d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  <w:spacing w:val="2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y</w:t>
      </w:r>
      <w:r>
        <w:rPr>
          <w:rFonts w:ascii="Corbel" w:eastAsia="Corbel" w:hAnsi="Corbel" w:cs="Corbel"/>
          <w:b/>
          <w:color w:val="123B66"/>
        </w:rPr>
        <w:t>rje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– </w:t>
      </w:r>
      <w:r>
        <w:rPr>
          <w:rFonts w:ascii="Corbel" w:eastAsia="Corbel" w:hAnsi="Corbel" w:cs="Corbel"/>
          <w:b/>
          <w:color w:val="123B66"/>
          <w:spacing w:val="1"/>
        </w:rPr>
        <w:t>L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1"/>
        </w:rPr>
        <w:t>g</w:t>
      </w:r>
      <w:r>
        <w:rPr>
          <w:rFonts w:ascii="Corbel" w:eastAsia="Corbel" w:hAnsi="Corbel" w:cs="Corbel"/>
          <w:b/>
          <w:color w:val="123B66"/>
        </w:rPr>
        <w:t>u</w:t>
      </w:r>
      <w:r>
        <w:rPr>
          <w:rFonts w:ascii="Corbel" w:eastAsia="Corbel" w:hAnsi="Corbel" w:cs="Corbel"/>
          <w:b/>
          <w:color w:val="123B66"/>
          <w:spacing w:val="-1"/>
        </w:rPr>
        <w:t>n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  <w:spacing w:val="2"/>
        </w:rPr>
        <w:t>u</w:t>
      </w:r>
      <w:r>
        <w:rPr>
          <w:rFonts w:ascii="Corbel" w:eastAsia="Corbel" w:hAnsi="Corbel" w:cs="Corbel"/>
          <w:b/>
          <w:color w:val="123B66"/>
        </w:rPr>
        <w:t>ne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  <w:w w:val="99"/>
        </w:rPr>
        <w:t>Va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i</w:t>
      </w:r>
      <w:r>
        <w:rPr>
          <w:rFonts w:ascii="Corbel" w:eastAsia="Corbel" w:hAnsi="Corbel" w:cs="Corbel"/>
          <w:b/>
          <w:color w:val="123B66"/>
          <w:w w:val="99"/>
        </w:rPr>
        <w:t>n</w:t>
      </w:r>
      <w:r>
        <w:rPr>
          <w:rFonts w:ascii="Corbel" w:eastAsia="Corbel" w:hAnsi="Corbel" w:cs="Corbel"/>
          <w:b/>
          <w:color w:val="123B66"/>
          <w:spacing w:val="-20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</w:t>
      </w:r>
      <w:r>
        <w:rPr>
          <w:rFonts w:ascii="Corbel" w:eastAsia="Corbel" w:hAnsi="Corbel" w:cs="Corbel"/>
          <w:b/>
          <w:color w:val="123B66"/>
          <w:spacing w:val="6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31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>4.</w:t>
      </w:r>
      <w:r>
        <w:rPr>
          <w:rFonts w:ascii="Corbel" w:eastAsia="Corbel" w:hAnsi="Corbel" w:cs="Corbel"/>
          <w:b/>
          <w:color w:val="123B66"/>
          <w:spacing w:val="-1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pë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rz</w:t>
      </w:r>
      <w:r>
        <w:rPr>
          <w:rFonts w:ascii="Corbel" w:eastAsia="Corbel" w:hAnsi="Corbel" w:cs="Corbel"/>
          <w:b/>
          <w:color w:val="123B66"/>
          <w:spacing w:val="1"/>
        </w:rPr>
        <w:t>g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dh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11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1"/>
        </w:rPr>
        <w:t xml:space="preserve"> </w:t>
      </w:r>
      <w:r>
        <w:rPr>
          <w:rFonts w:ascii="Corbel" w:eastAsia="Corbel" w:hAnsi="Corbel" w:cs="Corbel"/>
          <w:b/>
          <w:color w:val="123B66"/>
        </w:rPr>
        <w:t>Zo</w:t>
      </w:r>
      <w:r>
        <w:rPr>
          <w:rFonts w:ascii="Corbel" w:eastAsia="Corbel" w:hAnsi="Corbel" w:cs="Corbel"/>
          <w:b/>
          <w:color w:val="123B66"/>
          <w:spacing w:val="2"/>
        </w:rPr>
        <w:t>n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4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</w:t>
      </w:r>
      <w:r>
        <w:rPr>
          <w:rFonts w:ascii="Corbel" w:eastAsia="Corbel" w:hAnsi="Corbel" w:cs="Corbel"/>
          <w:b/>
          <w:color w:val="123B66"/>
          <w:spacing w:val="8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35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 xml:space="preserve">4.4.     </w:t>
      </w:r>
      <w:r>
        <w:rPr>
          <w:rFonts w:ascii="Corbel" w:eastAsia="Corbel" w:hAnsi="Corbel" w:cs="Corbel"/>
          <w:b/>
          <w:color w:val="123B66"/>
          <w:spacing w:val="23"/>
        </w:rPr>
        <w:t xml:space="preserve"> 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1"/>
        </w:rPr>
        <w:t>pecie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d</w:t>
      </w:r>
      <w:r>
        <w:rPr>
          <w:rFonts w:ascii="Corbel" w:eastAsia="Corbel" w:hAnsi="Corbel" w:cs="Corbel"/>
          <w:b/>
          <w:color w:val="123B66"/>
        </w:rPr>
        <w:t>u</w:t>
      </w:r>
      <w:r>
        <w:rPr>
          <w:rFonts w:ascii="Corbel" w:eastAsia="Corbel" w:hAnsi="Corbel" w:cs="Corbel"/>
          <w:b/>
          <w:color w:val="123B66"/>
          <w:spacing w:val="-2"/>
        </w:rPr>
        <w:t>h</w:t>
      </w:r>
      <w:r>
        <w:rPr>
          <w:rFonts w:ascii="Corbel" w:eastAsia="Corbel" w:hAnsi="Corbel" w:cs="Corbel"/>
          <w:b/>
          <w:color w:val="123B66"/>
          <w:spacing w:val="2"/>
        </w:rPr>
        <w:t>u</w:t>
      </w:r>
      <w:r>
        <w:rPr>
          <w:rFonts w:ascii="Corbel" w:eastAsia="Corbel" w:hAnsi="Corbel" w:cs="Corbel"/>
          <w:b/>
          <w:color w:val="123B66"/>
        </w:rPr>
        <w:t>ra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t</w:t>
      </w:r>
      <w:r>
        <w:rPr>
          <w:rFonts w:ascii="Corbel" w:eastAsia="Corbel" w:hAnsi="Corbel" w:cs="Corbel"/>
          <w:b/>
          <w:color w:val="123B66"/>
        </w:rPr>
        <w:t>ë</w:t>
      </w:r>
      <w:r>
        <w:rPr>
          <w:rFonts w:ascii="Corbel" w:eastAsia="Corbel" w:hAnsi="Corbel" w:cs="Corbel"/>
          <w:b/>
          <w:color w:val="123B66"/>
          <w:spacing w:val="1"/>
        </w:rPr>
        <w:t xml:space="preserve"> </w:t>
      </w:r>
      <w:r>
        <w:rPr>
          <w:rFonts w:ascii="Corbel" w:eastAsia="Corbel" w:hAnsi="Corbel" w:cs="Corbel"/>
          <w:b/>
          <w:color w:val="123B66"/>
        </w:rPr>
        <w:t>Q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  <w:spacing w:val="2"/>
        </w:rPr>
        <w:t>ru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</w:rPr>
        <w:t>me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– n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</w:rPr>
        <w:t>aj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–</w:t>
      </w:r>
      <w:r>
        <w:rPr>
          <w:rFonts w:ascii="Corbel" w:eastAsia="Corbel" w:hAnsi="Corbel" w:cs="Corbel"/>
          <w:b/>
          <w:color w:val="123B66"/>
          <w:spacing w:val="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K</w:t>
      </w:r>
      <w:r>
        <w:rPr>
          <w:rFonts w:ascii="Corbel" w:eastAsia="Corbel" w:hAnsi="Corbel" w:cs="Corbel"/>
          <w:b/>
          <w:color w:val="123B66"/>
          <w:w w:val="99"/>
        </w:rPr>
        <w:t>l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imë</w:t>
      </w:r>
      <w:r>
        <w:rPr>
          <w:rFonts w:ascii="Corbel" w:eastAsia="Corbel" w:hAnsi="Corbel" w:cs="Corbel"/>
          <w:b/>
          <w:color w:val="123B66"/>
          <w:w w:val="99"/>
        </w:rPr>
        <w:t>s</w:t>
      </w:r>
      <w:r>
        <w:rPr>
          <w:rFonts w:ascii="Corbel" w:eastAsia="Corbel" w:hAnsi="Corbel" w:cs="Corbel"/>
          <w:b/>
          <w:color w:val="123B66"/>
          <w:spacing w:val="-30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</w:t>
      </w:r>
      <w:r>
        <w:rPr>
          <w:rFonts w:ascii="Corbel" w:eastAsia="Corbel" w:hAnsi="Corbel" w:cs="Corbel"/>
          <w:b/>
          <w:color w:val="123B66"/>
          <w:spacing w:val="7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35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 xml:space="preserve">4.5.     </w:t>
      </w:r>
      <w:r>
        <w:rPr>
          <w:rFonts w:ascii="Corbel" w:eastAsia="Corbel" w:hAnsi="Corbel" w:cs="Corbel"/>
          <w:b/>
          <w:color w:val="123B66"/>
          <w:spacing w:val="30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Me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o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</w:rPr>
        <w:t>at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Pr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fe</w:t>
      </w:r>
      <w:r>
        <w:rPr>
          <w:rFonts w:ascii="Corbel" w:eastAsia="Corbel" w:hAnsi="Corbel" w:cs="Corbel"/>
          <w:b/>
          <w:color w:val="123B66"/>
          <w:spacing w:val="3"/>
        </w:rPr>
        <w:t>r</w:t>
      </w:r>
      <w:r>
        <w:rPr>
          <w:rFonts w:ascii="Corbel" w:eastAsia="Corbel" w:hAnsi="Corbel" w:cs="Corbel"/>
          <w:b/>
          <w:color w:val="123B66"/>
        </w:rPr>
        <w:t>uara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  <w:spacing w:val="3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  <w:w w:val="99"/>
        </w:rPr>
        <w:t>Z</w:t>
      </w:r>
      <w:r>
        <w:rPr>
          <w:rFonts w:ascii="Corbel" w:eastAsia="Corbel" w:hAnsi="Corbel" w:cs="Corbel"/>
          <w:b/>
          <w:color w:val="123B66"/>
          <w:spacing w:val="2"/>
          <w:w w:val="99"/>
        </w:rPr>
        <w:t>b</w:t>
      </w:r>
      <w:r>
        <w:rPr>
          <w:rFonts w:ascii="Corbel" w:eastAsia="Corbel" w:hAnsi="Corbel" w:cs="Corbel"/>
          <w:b/>
          <w:color w:val="123B66"/>
          <w:w w:val="99"/>
        </w:rPr>
        <w:t>a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t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i</w:t>
      </w:r>
      <w:r>
        <w:rPr>
          <w:rFonts w:ascii="Corbel" w:eastAsia="Corbel" w:hAnsi="Corbel" w:cs="Corbel"/>
          <w:b/>
          <w:color w:val="123B66"/>
          <w:w w:val="99"/>
        </w:rPr>
        <w:t>m</w:t>
      </w:r>
      <w:r>
        <w:rPr>
          <w:rFonts w:ascii="Corbel" w:eastAsia="Corbel" w:hAnsi="Corbel" w:cs="Corbel"/>
          <w:b/>
          <w:color w:val="123B66"/>
          <w:spacing w:val="-11"/>
          <w:w w:val="99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</w:t>
      </w:r>
      <w:r>
        <w:rPr>
          <w:rFonts w:ascii="Corbel" w:eastAsia="Corbel" w:hAnsi="Corbel" w:cs="Corbel"/>
          <w:b/>
          <w:color w:val="123B66"/>
          <w:spacing w:val="7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37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</w:rPr>
        <w:t xml:space="preserve">4.6.     </w:t>
      </w:r>
      <w:r>
        <w:rPr>
          <w:rFonts w:ascii="Corbel" w:eastAsia="Corbel" w:hAnsi="Corbel" w:cs="Corbel"/>
          <w:b/>
          <w:color w:val="123B66"/>
          <w:spacing w:val="18"/>
        </w:rPr>
        <w:t xml:space="preserve"> </w:t>
      </w:r>
      <w:r>
        <w:rPr>
          <w:rFonts w:ascii="Corbel" w:eastAsia="Corbel" w:hAnsi="Corbel" w:cs="Corbel"/>
          <w:b/>
          <w:color w:val="123B66"/>
        </w:rPr>
        <w:t>Vl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si</w:t>
      </w:r>
      <w:r>
        <w:rPr>
          <w:rFonts w:ascii="Corbel" w:eastAsia="Corbel" w:hAnsi="Corbel" w:cs="Corbel"/>
          <w:b/>
          <w:color w:val="123B66"/>
          <w:spacing w:val="1"/>
        </w:rPr>
        <w:t>m</w:t>
      </w:r>
      <w:r>
        <w:rPr>
          <w:rFonts w:ascii="Corbel" w:eastAsia="Corbel" w:hAnsi="Corbel" w:cs="Corbel"/>
          <w:b/>
          <w:color w:val="123B66"/>
        </w:rPr>
        <w:t>i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i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K</w:t>
      </w:r>
      <w:r>
        <w:rPr>
          <w:rFonts w:ascii="Corbel" w:eastAsia="Corbel" w:hAnsi="Corbel" w:cs="Corbel"/>
          <w:b/>
          <w:color w:val="123B66"/>
          <w:w w:val="98"/>
        </w:rPr>
        <w:t>os</w:t>
      </w:r>
      <w:r>
        <w:rPr>
          <w:rFonts w:ascii="Corbel" w:eastAsia="Corbel" w:hAnsi="Corbel" w:cs="Corbel"/>
          <w:b/>
          <w:color w:val="123B66"/>
          <w:spacing w:val="-2"/>
          <w:w w:val="98"/>
        </w:rPr>
        <w:t>t</w:t>
      </w:r>
      <w:r>
        <w:rPr>
          <w:rFonts w:ascii="Corbel" w:eastAsia="Corbel" w:hAnsi="Corbel" w:cs="Corbel"/>
          <w:b/>
          <w:color w:val="123B66"/>
          <w:w w:val="98"/>
        </w:rPr>
        <w:t>ove</w:t>
      </w:r>
      <w:r>
        <w:rPr>
          <w:rFonts w:ascii="Corbel" w:eastAsia="Corbel" w:hAnsi="Corbel" w:cs="Corbel"/>
          <w:b/>
          <w:color w:val="123B66"/>
          <w:spacing w:val="-2"/>
          <w:w w:val="9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0"/>
          <w:w w:val="98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</w:rPr>
        <w:t>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5.           </w:t>
      </w:r>
      <w:r>
        <w:rPr>
          <w:rFonts w:ascii="Corbel" w:eastAsia="Corbel" w:hAnsi="Corbel" w:cs="Corbel"/>
          <w:b/>
          <w:color w:val="123B66"/>
          <w:spacing w:val="3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roto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ol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l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ët T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nikë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ër 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n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lin 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ritë</w:t>
      </w:r>
      <w:r>
        <w:rPr>
          <w:rFonts w:ascii="Corbel" w:eastAsia="Corbel" w:hAnsi="Corbel" w:cs="Corbel"/>
          <w:b/>
          <w:color w:val="123B66"/>
          <w:spacing w:val="7"/>
          <w:sz w:val="22"/>
          <w:szCs w:val="22"/>
        </w:rPr>
        <w:t>s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</w:t>
      </w:r>
      <w:r>
        <w:rPr>
          <w:rFonts w:ascii="Corbel" w:eastAsia="Corbel" w:hAnsi="Corbel" w:cs="Corbel"/>
          <w:b/>
          <w:color w:val="123B66"/>
          <w:spacing w:val="15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44</w:t>
      </w:r>
    </w:p>
    <w:p w:rsidR="00884566" w:rsidRDefault="00884566">
      <w:pPr>
        <w:spacing w:before="1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5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1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y</w:t>
      </w:r>
      <w:r>
        <w:rPr>
          <w:rFonts w:ascii="Corbel" w:eastAsia="Corbel" w:hAnsi="Corbel" w:cs="Corbel"/>
          <w:b/>
          <w:color w:val="123B66"/>
        </w:rPr>
        <w:t>rje</w:t>
      </w:r>
      <w:r>
        <w:rPr>
          <w:rFonts w:ascii="Corbel" w:eastAsia="Corbel" w:hAnsi="Corbel" w:cs="Corbel"/>
          <w:b/>
          <w:color w:val="123B66"/>
          <w:spacing w:val="11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</w:t>
      </w:r>
      <w:r>
        <w:rPr>
          <w:rFonts w:ascii="Corbel" w:eastAsia="Corbel" w:hAnsi="Corbel" w:cs="Corbel"/>
          <w:b/>
          <w:color w:val="123B66"/>
          <w:w w:val="98"/>
        </w:rPr>
        <w:t xml:space="preserve">. </w:t>
      </w:r>
      <w:r>
        <w:rPr>
          <w:rFonts w:ascii="Corbel" w:eastAsia="Corbel" w:hAnsi="Corbel" w:cs="Corbel"/>
          <w:b/>
          <w:color w:val="123B66"/>
          <w:spacing w:val="2"/>
          <w:w w:val="98"/>
        </w:rPr>
        <w:t xml:space="preserve"> </w:t>
      </w:r>
      <w:r>
        <w:rPr>
          <w:rFonts w:ascii="Corbel" w:eastAsia="Corbel" w:hAnsi="Corbel" w:cs="Corbel"/>
          <w:color w:val="123B66"/>
        </w:rPr>
        <w:t>Er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5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2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37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</w:rPr>
        <w:t>anali</w:t>
      </w:r>
      <w:r>
        <w:rPr>
          <w:rFonts w:ascii="Corbel" w:eastAsia="Corbel" w:hAnsi="Corbel" w:cs="Corbel"/>
          <w:b/>
          <w:color w:val="123B66"/>
          <w:spacing w:val="-4"/>
        </w:rPr>
        <w:t xml:space="preserve"> </w:t>
      </w:r>
      <w:r>
        <w:rPr>
          <w:rFonts w:ascii="Corbel" w:eastAsia="Corbel" w:hAnsi="Corbel" w:cs="Corbel"/>
          <w:b/>
          <w:color w:val="123B66"/>
        </w:rPr>
        <w:t>Pr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25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4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7"/>
          <w:w w:val="98"/>
        </w:rPr>
        <w:t xml:space="preserve"> </w:t>
      </w:r>
      <w:r>
        <w:rPr>
          <w:rFonts w:ascii="Corbel" w:eastAsia="Corbel" w:hAnsi="Corbel" w:cs="Corbel"/>
          <w:color w:val="123B66"/>
        </w:rPr>
        <w:t>Er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5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2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40"/>
        </w:rPr>
        <w:t xml:space="preserve"> </w:t>
      </w:r>
      <w:r>
        <w:rPr>
          <w:rFonts w:ascii="Corbel" w:eastAsia="Corbel" w:hAnsi="Corbel" w:cs="Corbel"/>
          <w:b/>
          <w:color w:val="123B66"/>
        </w:rPr>
        <w:t>Vl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f</w:t>
      </w:r>
      <w:r>
        <w:rPr>
          <w:rFonts w:ascii="Corbel" w:eastAsia="Corbel" w:hAnsi="Corbel" w:cs="Corbel"/>
          <w:b/>
          <w:color w:val="123B66"/>
          <w:spacing w:val="-1"/>
        </w:rPr>
        <w:t>sh</w:t>
      </w:r>
      <w:r>
        <w:rPr>
          <w:rFonts w:ascii="Corbel" w:eastAsia="Corbel" w:hAnsi="Corbel" w:cs="Corbel"/>
          <w:b/>
          <w:color w:val="123B66"/>
          <w:spacing w:val="1"/>
        </w:rPr>
        <w:t>më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K</w:t>
      </w:r>
      <w:r>
        <w:rPr>
          <w:rFonts w:ascii="Corbel" w:eastAsia="Corbel" w:hAnsi="Corbel" w:cs="Corbel"/>
          <w:b/>
          <w:color w:val="123B66"/>
          <w:spacing w:val="3"/>
        </w:rPr>
        <w:t>a</w:t>
      </w:r>
      <w:r>
        <w:rPr>
          <w:rFonts w:ascii="Corbel" w:eastAsia="Corbel" w:hAnsi="Corbel" w:cs="Corbel"/>
          <w:b/>
          <w:color w:val="123B66"/>
        </w:rPr>
        <w:t>nal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>Pr</w:t>
      </w:r>
      <w:r>
        <w:rPr>
          <w:rFonts w:ascii="Corbel" w:eastAsia="Corbel" w:hAnsi="Corbel" w:cs="Corbel"/>
          <w:b/>
          <w:color w:val="123B66"/>
          <w:spacing w:val="1"/>
        </w:rPr>
        <w:t>it</w:t>
      </w:r>
      <w:r>
        <w:rPr>
          <w:rFonts w:ascii="Corbel" w:eastAsia="Corbel" w:hAnsi="Corbel" w:cs="Corbel"/>
          <w:b/>
          <w:color w:val="123B66"/>
          <w:spacing w:val="3"/>
        </w:rPr>
        <w:t>ë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4"/>
        </w:rPr>
        <w:t xml:space="preserve"> </w:t>
      </w:r>
      <w:r>
        <w:rPr>
          <w:rFonts w:ascii="Corbel" w:eastAsia="Corbel" w:hAnsi="Corbel" w:cs="Corbel"/>
          <w:b/>
          <w:color w:val="123B66"/>
        </w:rPr>
        <w:t>si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1"/>
        </w:rPr>
        <w:t>j</w:t>
      </w:r>
      <w:r>
        <w:rPr>
          <w:rFonts w:ascii="Corbel" w:eastAsia="Corbel" w:hAnsi="Corbel" w:cs="Corbel"/>
          <w:b/>
          <w:color w:val="123B66"/>
        </w:rPr>
        <w:t>ë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q</w:t>
      </w:r>
      <w:r>
        <w:rPr>
          <w:rFonts w:ascii="Corbel" w:eastAsia="Corbel" w:hAnsi="Corbel" w:cs="Corbel"/>
          <w:b/>
          <w:color w:val="123B66"/>
        </w:rPr>
        <w:t>asje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b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7"/>
          <w:w w:val="98"/>
        </w:rPr>
        <w:t xml:space="preserve"> </w:t>
      </w:r>
      <w:r>
        <w:rPr>
          <w:rFonts w:ascii="Corbel" w:eastAsia="Corbel" w:hAnsi="Corbel" w:cs="Corbel"/>
          <w:b/>
          <w:color w:val="123B66"/>
        </w:rPr>
        <w:t>46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6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.          </w:t>
      </w:r>
      <w:r>
        <w:rPr>
          <w:rFonts w:ascii="Corbel" w:eastAsia="Corbel" w:hAnsi="Corbel" w:cs="Corbel"/>
          <w:b/>
          <w:color w:val="123B66"/>
          <w:spacing w:val="3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a </w:t>
      </w:r>
      <w:r>
        <w:rPr>
          <w:rFonts w:ascii="Corbel" w:eastAsia="Corbel" w:hAnsi="Corbel" w:cs="Corbel"/>
          <w:b/>
          <w:color w:val="123B66"/>
          <w:spacing w:val="1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t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 </w:t>
      </w:r>
      <w:r>
        <w:rPr>
          <w:rFonts w:ascii="Corbel" w:eastAsia="Corbel" w:hAnsi="Corbel" w:cs="Corbel"/>
          <w:b/>
          <w:color w:val="123B66"/>
          <w:spacing w:val="1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tje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–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Udh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ëzu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es </w:t>
      </w:r>
      <w:r>
        <w:rPr>
          <w:rFonts w:ascii="Corbel" w:eastAsia="Corbel" w:hAnsi="Corbel" w:cs="Corbel"/>
          <w:b/>
          <w:color w:val="123B66"/>
          <w:spacing w:val="1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ër </w:t>
      </w:r>
      <w:r>
        <w:rPr>
          <w:rFonts w:ascii="Corbel" w:eastAsia="Corbel" w:hAnsi="Corbel" w:cs="Corbel"/>
          <w:b/>
          <w:color w:val="123B66"/>
          <w:spacing w:val="1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Për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f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s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irjene </w:t>
      </w:r>
      <w:r>
        <w:rPr>
          <w:rFonts w:ascii="Corbel" w:eastAsia="Corbel" w:hAnsi="Corbel" w:cs="Corbel"/>
          <w:b/>
          <w:color w:val="123B66"/>
          <w:spacing w:val="1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ePër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s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tat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j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es </w:t>
      </w:r>
      <w:r>
        <w:rPr>
          <w:rFonts w:ascii="Corbel" w:eastAsia="Corbel" w:hAnsi="Corbel" w:cs="Corbel"/>
          <w:b/>
          <w:color w:val="123B66"/>
          <w:spacing w:val="14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së </w:t>
      </w:r>
      <w:r>
        <w:rPr>
          <w:rFonts w:ascii="Corbel" w:eastAsia="Corbel" w:hAnsi="Corbel" w:cs="Corbel"/>
          <w:b/>
          <w:color w:val="123B66"/>
          <w:spacing w:val="15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b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zu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r </w:t>
      </w:r>
      <w:r>
        <w:rPr>
          <w:rFonts w:ascii="Corbel" w:eastAsia="Corbel" w:hAnsi="Corbel" w:cs="Corbel"/>
          <w:b/>
          <w:color w:val="123B66"/>
          <w:spacing w:val="1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n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ë </w:t>
      </w:r>
      <w:r>
        <w:rPr>
          <w:rFonts w:ascii="Corbel" w:eastAsia="Corbel" w:hAnsi="Corbel" w:cs="Corbel"/>
          <w:b/>
          <w:color w:val="123B66"/>
          <w:spacing w:val="15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pacing w:val="-4"/>
          <w:sz w:val="22"/>
          <w:szCs w:val="22"/>
        </w:rPr>
        <w:t>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osistem </w:t>
      </w:r>
      <w:r>
        <w:rPr>
          <w:rFonts w:ascii="Corbel" w:eastAsia="Corbel" w:hAnsi="Corbel" w:cs="Corbel"/>
          <w:b/>
          <w:color w:val="123B66"/>
          <w:spacing w:val="12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n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</w:t>
      </w:r>
    </w:p>
    <w:p w:rsidR="00884566" w:rsidRDefault="00D7548C">
      <w:pPr>
        <w:spacing w:before="38"/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z w:val="22"/>
          <w:szCs w:val="22"/>
        </w:rPr>
        <w:t>S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q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i</w:t>
      </w:r>
      <w:r>
        <w:rPr>
          <w:rFonts w:ascii="Corbel" w:eastAsia="Corbel" w:hAnsi="Corbel" w:cs="Corbel"/>
          <w:b/>
          <w:color w:val="123B66"/>
          <w:spacing w:val="2"/>
          <w:sz w:val="22"/>
          <w:szCs w:val="22"/>
        </w:rPr>
        <w:t>p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ëri</w:t>
      </w:r>
      <w:r>
        <w:rPr>
          <w:rFonts w:ascii="Corbel" w:eastAsia="Corbel" w:hAnsi="Corbel" w:cs="Corbel"/>
          <w:b/>
          <w:color w:val="123B66"/>
          <w:spacing w:val="-11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</w:t>
      </w:r>
      <w:r>
        <w:rPr>
          <w:rFonts w:ascii="Corbel" w:eastAsia="Corbel" w:hAnsi="Corbel" w:cs="Corbel"/>
          <w:b/>
          <w:color w:val="123B66"/>
          <w:spacing w:val="7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48</w:t>
      </w:r>
    </w:p>
    <w:p w:rsidR="00884566" w:rsidRDefault="00884566">
      <w:pPr>
        <w:spacing w:before="3" w:line="160" w:lineRule="exact"/>
        <w:rPr>
          <w:sz w:val="16"/>
          <w:szCs w:val="16"/>
        </w:rPr>
      </w:pPr>
    </w:p>
    <w:p w:rsidR="00884566" w:rsidRDefault="00D7548C">
      <w:pPr>
        <w:ind w:left="820"/>
        <w:rPr>
          <w:rFonts w:ascii="Corbel" w:eastAsia="Corbel" w:hAnsi="Corbel" w:cs="Corbel"/>
        </w:rPr>
        <w:sectPr w:rsidR="00884566">
          <w:footerReference w:type="default" r:id="rId7"/>
          <w:pgSz w:w="11920" w:h="16840"/>
          <w:pgMar w:top="1560" w:right="1320" w:bottom="280" w:left="1340" w:header="0" w:footer="796" w:gutter="0"/>
          <w:pgNumType w:start="1"/>
          <w:cols w:space="720"/>
        </w:sectPr>
      </w:pPr>
      <w:r>
        <w:rPr>
          <w:rFonts w:ascii="Corbel" w:eastAsia="Corbel" w:hAnsi="Corbel" w:cs="Corbel"/>
          <w:b/>
          <w:color w:val="123B66"/>
          <w:spacing w:val="1"/>
        </w:rPr>
        <w:t>6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1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25"/>
        </w:rPr>
        <w:t xml:space="preserve"> </w:t>
      </w:r>
      <w:r>
        <w:rPr>
          <w:rFonts w:ascii="Corbel" w:eastAsia="Corbel" w:hAnsi="Corbel" w:cs="Corbel"/>
          <w:b/>
          <w:color w:val="123B66"/>
        </w:rPr>
        <w:t>Qasj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pë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Pë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  <w:spacing w:val="2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rj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9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E</w:t>
      </w:r>
      <w:r>
        <w:rPr>
          <w:rFonts w:ascii="Corbel" w:eastAsia="Corbel" w:hAnsi="Corbel" w:cs="Corbel"/>
          <w:b/>
          <w:color w:val="123B66"/>
        </w:rPr>
        <w:t>b</w:t>
      </w:r>
      <w:r>
        <w:rPr>
          <w:rFonts w:ascii="Corbel" w:eastAsia="Corbel" w:hAnsi="Corbel" w:cs="Corbel"/>
          <w:b/>
          <w:color w:val="123B66"/>
          <w:spacing w:val="1"/>
        </w:rPr>
        <w:t>A-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dh</w:t>
      </w:r>
      <w:r>
        <w:rPr>
          <w:rFonts w:ascii="Corbel" w:eastAsia="Corbel" w:hAnsi="Corbel" w:cs="Corbel"/>
          <w:b/>
          <w:color w:val="123B66"/>
        </w:rPr>
        <w:t>e Q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-1"/>
        </w:rPr>
        <w:t>d</w:t>
      </w:r>
      <w:r>
        <w:rPr>
          <w:rFonts w:ascii="Corbel" w:eastAsia="Corbel" w:hAnsi="Corbel" w:cs="Corbel"/>
          <w:b/>
          <w:color w:val="123B66"/>
          <w:spacing w:val="2"/>
        </w:rPr>
        <w:t>r</w:t>
      </w:r>
      <w:r>
        <w:rPr>
          <w:rFonts w:ascii="Corbel" w:eastAsia="Corbel" w:hAnsi="Corbel" w:cs="Corbel"/>
          <w:b/>
          <w:color w:val="123B66"/>
        </w:rPr>
        <w:t>ues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më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së</w:t>
      </w:r>
      <w:r>
        <w:rPr>
          <w:rFonts w:ascii="Corbel" w:eastAsia="Corbel" w:hAnsi="Corbel" w:cs="Corbel"/>
          <w:b/>
          <w:color w:val="123B66"/>
          <w:spacing w:val="-12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K</w:t>
      </w:r>
      <w:r>
        <w:rPr>
          <w:rFonts w:ascii="Corbel" w:eastAsia="Corbel" w:hAnsi="Corbel" w:cs="Corbel"/>
          <w:b/>
          <w:color w:val="123B66"/>
        </w:rPr>
        <w:t>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ma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ke</w:t>
      </w:r>
      <w:r>
        <w:rPr>
          <w:rFonts w:ascii="Corbel" w:eastAsia="Corbel" w:hAnsi="Corbel" w:cs="Corbel"/>
          <w:b/>
          <w:color w:val="123B66"/>
          <w:spacing w:val="-11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16"/>
        </w:rPr>
        <w:t xml:space="preserve"> </w:t>
      </w:r>
      <w:r>
        <w:rPr>
          <w:rFonts w:ascii="Corbel" w:eastAsia="Corbel" w:hAnsi="Corbel" w:cs="Corbel"/>
          <w:b/>
          <w:color w:val="123B66"/>
        </w:rPr>
        <w:t>48</w:t>
      </w:r>
    </w:p>
    <w:p w:rsidR="00884566" w:rsidRDefault="00D7548C">
      <w:pPr>
        <w:spacing w:before="60"/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lastRenderedPageBreak/>
        <w:t>6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2"/>
        </w:rPr>
        <w:t>2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25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t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nga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  <w:w w:val="99"/>
        </w:rPr>
        <w:t>P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ë</w:t>
      </w:r>
      <w:r>
        <w:rPr>
          <w:rFonts w:ascii="Corbel" w:eastAsia="Corbel" w:hAnsi="Corbel" w:cs="Corbel"/>
          <w:b/>
          <w:color w:val="123B66"/>
          <w:w w:val="99"/>
        </w:rPr>
        <w:t>r</w:t>
      </w:r>
      <w:r>
        <w:rPr>
          <w:rFonts w:ascii="Corbel" w:eastAsia="Corbel" w:hAnsi="Corbel" w:cs="Corbel"/>
          <w:b/>
          <w:color w:val="123B66"/>
          <w:spacing w:val="2"/>
          <w:w w:val="99"/>
        </w:rPr>
        <w:t>f</w:t>
      </w:r>
      <w:r>
        <w:rPr>
          <w:rFonts w:ascii="Corbel" w:eastAsia="Corbel" w:hAnsi="Corbel" w:cs="Corbel"/>
          <w:b/>
          <w:color w:val="123B66"/>
          <w:w w:val="99"/>
        </w:rPr>
        <w:t>s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h</w:t>
      </w:r>
      <w:r>
        <w:rPr>
          <w:rFonts w:ascii="Corbel" w:eastAsia="Corbel" w:hAnsi="Corbel" w:cs="Corbel"/>
          <w:b/>
          <w:color w:val="123B66"/>
          <w:spacing w:val="1"/>
          <w:w w:val="99"/>
        </w:rPr>
        <w:t>i</w:t>
      </w:r>
      <w:r>
        <w:rPr>
          <w:rFonts w:ascii="Corbel" w:eastAsia="Corbel" w:hAnsi="Corbel" w:cs="Corbel"/>
          <w:b/>
          <w:color w:val="123B66"/>
          <w:w w:val="99"/>
        </w:rPr>
        <w:t>rja</w:t>
      </w:r>
      <w:r>
        <w:rPr>
          <w:rFonts w:ascii="Corbel" w:eastAsia="Corbel" w:hAnsi="Corbel" w:cs="Corbel"/>
          <w:b/>
          <w:color w:val="123B66"/>
          <w:spacing w:val="-21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26"/>
          <w:w w:val="98"/>
        </w:rPr>
        <w:t xml:space="preserve"> </w:t>
      </w:r>
      <w:r>
        <w:rPr>
          <w:rFonts w:ascii="Corbel" w:eastAsia="Corbel" w:hAnsi="Corbel" w:cs="Corbel"/>
          <w:color w:val="123B66"/>
        </w:rPr>
        <w:t>Er</w:t>
      </w:r>
      <w:r>
        <w:rPr>
          <w:rFonts w:ascii="Corbel" w:eastAsia="Corbel" w:hAnsi="Corbel" w:cs="Corbel"/>
          <w:color w:val="123B66"/>
          <w:spacing w:val="1"/>
        </w:rPr>
        <w:t>r</w:t>
      </w:r>
      <w:r>
        <w:rPr>
          <w:rFonts w:ascii="Corbel" w:eastAsia="Corbel" w:hAnsi="Corbel" w:cs="Corbel"/>
          <w:color w:val="123B66"/>
        </w:rPr>
        <w:t>or!</w:t>
      </w:r>
      <w:r>
        <w:rPr>
          <w:rFonts w:ascii="Corbel" w:eastAsia="Corbel" w:hAnsi="Corbel" w:cs="Corbel"/>
          <w:color w:val="123B66"/>
          <w:spacing w:val="-4"/>
        </w:rPr>
        <w:t xml:space="preserve"> </w:t>
      </w:r>
      <w:r>
        <w:rPr>
          <w:rFonts w:ascii="Corbel" w:eastAsia="Corbel" w:hAnsi="Corbel" w:cs="Corbel"/>
          <w:color w:val="123B66"/>
        </w:rPr>
        <w:t>B</w:t>
      </w:r>
      <w:r>
        <w:rPr>
          <w:rFonts w:ascii="Corbel" w:eastAsia="Corbel" w:hAnsi="Corbel" w:cs="Corbel"/>
          <w:color w:val="123B66"/>
          <w:spacing w:val="-1"/>
        </w:rPr>
        <w:t>o</w:t>
      </w:r>
      <w:r>
        <w:rPr>
          <w:rFonts w:ascii="Corbel" w:eastAsia="Corbel" w:hAnsi="Corbel" w:cs="Corbel"/>
          <w:color w:val="123B66"/>
          <w:spacing w:val="2"/>
        </w:rPr>
        <w:t>o</w:t>
      </w:r>
      <w:r>
        <w:rPr>
          <w:rFonts w:ascii="Corbel" w:eastAsia="Corbel" w:hAnsi="Corbel" w:cs="Corbel"/>
          <w:color w:val="123B66"/>
          <w:spacing w:val="-1"/>
        </w:rPr>
        <w:t>k</w:t>
      </w:r>
      <w:r>
        <w:rPr>
          <w:rFonts w:ascii="Corbel" w:eastAsia="Corbel" w:hAnsi="Corbel" w:cs="Corbel"/>
          <w:color w:val="123B66"/>
        </w:rPr>
        <w:t>m</w:t>
      </w:r>
      <w:r>
        <w:rPr>
          <w:rFonts w:ascii="Corbel" w:eastAsia="Corbel" w:hAnsi="Corbel" w:cs="Corbel"/>
          <w:color w:val="123B66"/>
          <w:spacing w:val="1"/>
        </w:rPr>
        <w:t>a</w:t>
      </w:r>
      <w:r>
        <w:rPr>
          <w:rFonts w:ascii="Corbel" w:eastAsia="Corbel" w:hAnsi="Corbel" w:cs="Corbel"/>
          <w:color w:val="123B66"/>
        </w:rPr>
        <w:t>rk</w:t>
      </w:r>
      <w:r>
        <w:rPr>
          <w:rFonts w:ascii="Corbel" w:eastAsia="Corbel" w:hAnsi="Corbel" w:cs="Corbel"/>
          <w:color w:val="123B66"/>
          <w:spacing w:val="-9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n</w:t>
      </w:r>
      <w:r>
        <w:rPr>
          <w:rFonts w:ascii="Corbel" w:eastAsia="Corbel" w:hAnsi="Corbel" w:cs="Corbel"/>
          <w:color w:val="123B66"/>
        </w:rPr>
        <w:t>ot</w:t>
      </w:r>
      <w:r>
        <w:rPr>
          <w:rFonts w:ascii="Corbel" w:eastAsia="Corbel" w:hAnsi="Corbel" w:cs="Corbel"/>
          <w:color w:val="123B66"/>
          <w:spacing w:val="-3"/>
        </w:rPr>
        <w:t xml:space="preserve"> </w:t>
      </w:r>
      <w:r>
        <w:rPr>
          <w:rFonts w:ascii="Corbel" w:eastAsia="Corbel" w:hAnsi="Corbel" w:cs="Corbel"/>
          <w:color w:val="123B66"/>
          <w:spacing w:val="1"/>
        </w:rPr>
        <w:t>d</w:t>
      </w:r>
      <w:r>
        <w:rPr>
          <w:rFonts w:ascii="Corbel" w:eastAsia="Corbel" w:hAnsi="Corbel" w:cs="Corbel"/>
          <w:color w:val="123B66"/>
          <w:spacing w:val="-1"/>
        </w:rPr>
        <w:t>e</w:t>
      </w:r>
      <w:r>
        <w:rPr>
          <w:rFonts w:ascii="Corbel" w:eastAsia="Corbel" w:hAnsi="Corbel" w:cs="Corbel"/>
          <w:color w:val="123B66"/>
          <w:spacing w:val="1"/>
        </w:rPr>
        <w:t>f</w:t>
      </w:r>
      <w:r>
        <w:rPr>
          <w:rFonts w:ascii="Corbel" w:eastAsia="Corbel" w:hAnsi="Corbel" w:cs="Corbel"/>
          <w:color w:val="123B66"/>
          <w:spacing w:val="-1"/>
        </w:rPr>
        <w:t>i</w:t>
      </w:r>
      <w:r>
        <w:rPr>
          <w:rFonts w:ascii="Corbel" w:eastAsia="Corbel" w:hAnsi="Corbel" w:cs="Corbel"/>
          <w:color w:val="123B66"/>
        </w:rPr>
        <w:t>n</w:t>
      </w:r>
      <w:r>
        <w:rPr>
          <w:rFonts w:ascii="Corbel" w:eastAsia="Corbel" w:hAnsi="Corbel" w:cs="Corbel"/>
          <w:color w:val="123B66"/>
          <w:spacing w:val="1"/>
        </w:rPr>
        <w:t>e</w:t>
      </w:r>
      <w:r>
        <w:rPr>
          <w:rFonts w:ascii="Corbel" w:eastAsia="Corbel" w:hAnsi="Corbel" w:cs="Corbel"/>
          <w:color w:val="123B66"/>
          <w:spacing w:val="-1"/>
        </w:rPr>
        <w:t>d</w:t>
      </w:r>
      <w:r>
        <w:rPr>
          <w:rFonts w:ascii="Corbel" w:eastAsia="Corbel" w:hAnsi="Corbel" w:cs="Corbel"/>
          <w:color w:val="123B66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6</w:t>
      </w:r>
      <w:r>
        <w:rPr>
          <w:rFonts w:ascii="Corbel" w:eastAsia="Corbel" w:hAnsi="Corbel" w:cs="Corbel"/>
          <w:b/>
          <w:color w:val="123B66"/>
        </w:rPr>
        <w:t>.</w:t>
      </w:r>
      <w:r>
        <w:rPr>
          <w:rFonts w:ascii="Corbel" w:eastAsia="Corbel" w:hAnsi="Corbel" w:cs="Corbel"/>
          <w:b/>
          <w:color w:val="123B66"/>
          <w:spacing w:val="-2"/>
        </w:rPr>
        <w:t>3</w:t>
      </w:r>
      <w:r>
        <w:rPr>
          <w:rFonts w:ascii="Corbel" w:eastAsia="Corbel" w:hAnsi="Corbel" w:cs="Corbel"/>
          <w:b/>
          <w:color w:val="123B66"/>
        </w:rPr>
        <w:t xml:space="preserve">.     </w:t>
      </w:r>
      <w:r>
        <w:rPr>
          <w:rFonts w:ascii="Corbel" w:eastAsia="Corbel" w:hAnsi="Corbel" w:cs="Corbel"/>
          <w:b/>
          <w:color w:val="123B66"/>
          <w:spacing w:val="28"/>
        </w:rPr>
        <w:t xml:space="preserve"> </w:t>
      </w:r>
      <w:r>
        <w:rPr>
          <w:rFonts w:ascii="Corbel" w:eastAsia="Corbel" w:hAnsi="Corbel" w:cs="Corbel"/>
          <w:b/>
          <w:color w:val="123B66"/>
        </w:rPr>
        <w:t>Roli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</w:rPr>
        <w:t xml:space="preserve">i </w:t>
      </w:r>
      <w:r>
        <w:rPr>
          <w:rFonts w:ascii="Corbel" w:eastAsia="Corbel" w:hAnsi="Corbel" w:cs="Corbel"/>
          <w:b/>
          <w:color w:val="123B66"/>
          <w:spacing w:val="1"/>
        </w:rPr>
        <w:t>Pë</w:t>
      </w:r>
      <w:r>
        <w:rPr>
          <w:rFonts w:ascii="Corbel" w:eastAsia="Corbel" w:hAnsi="Corbel" w:cs="Corbel"/>
          <w:b/>
          <w:color w:val="123B66"/>
        </w:rPr>
        <w:t>rs</w:t>
      </w:r>
      <w:r>
        <w:rPr>
          <w:rFonts w:ascii="Corbel" w:eastAsia="Corbel" w:hAnsi="Corbel" w:cs="Corbel"/>
          <w:b/>
          <w:color w:val="123B66"/>
          <w:spacing w:val="1"/>
        </w:rPr>
        <w:t>h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a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9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</w:rPr>
        <w:t>s</w:t>
      </w:r>
      <w:r>
        <w:rPr>
          <w:rFonts w:ascii="Corbel" w:eastAsia="Corbel" w:hAnsi="Corbel" w:cs="Corbel"/>
          <w:b/>
          <w:color w:val="123B66"/>
        </w:rPr>
        <w:t>ë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bazuar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në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Ekosi</w:t>
      </w:r>
      <w:r>
        <w:rPr>
          <w:rFonts w:ascii="Corbel" w:eastAsia="Corbel" w:hAnsi="Corbel" w:cs="Corbel"/>
          <w:b/>
          <w:color w:val="123B66"/>
          <w:spacing w:val="2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m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9"/>
        </w:rPr>
        <w:t>(</w:t>
      </w:r>
      <w:r>
        <w:rPr>
          <w:rFonts w:ascii="Corbel" w:eastAsia="Corbel" w:hAnsi="Corbel" w:cs="Corbel"/>
          <w:b/>
          <w:color w:val="123B66"/>
          <w:spacing w:val="2"/>
          <w:w w:val="99"/>
        </w:rPr>
        <w:t>E</w:t>
      </w:r>
      <w:r>
        <w:rPr>
          <w:rFonts w:ascii="Corbel" w:eastAsia="Corbel" w:hAnsi="Corbel" w:cs="Corbel"/>
          <w:b/>
          <w:color w:val="123B66"/>
          <w:w w:val="99"/>
        </w:rPr>
        <w:t>bA)</w:t>
      </w:r>
      <w:r>
        <w:rPr>
          <w:rFonts w:ascii="Corbel" w:eastAsia="Corbel" w:hAnsi="Corbel" w:cs="Corbel"/>
          <w:b/>
          <w:color w:val="123B66"/>
          <w:spacing w:val="-27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-1"/>
          <w:w w:val="98"/>
        </w:rPr>
        <w:t>..........................</w:t>
      </w:r>
      <w:r>
        <w:rPr>
          <w:rFonts w:ascii="Corbel" w:eastAsia="Corbel" w:hAnsi="Corbel" w:cs="Corbel"/>
          <w:b/>
          <w:color w:val="123B66"/>
          <w:w w:val="98"/>
        </w:rPr>
        <w:t>.</w:t>
      </w:r>
      <w:r>
        <w:rPr>
          <w:rFonts w:ascii="Corbel" w:eastAsia="Corbel" w:hAnsi="Corbel" w:cs="Corbel"/>
          <w:b/>
          <w:color w:val="123B66"/>
          <w:spacing w:val="35"/>
          <w:w w:val="98"/>
        </w:rPr>
        <w:t xml:space="preserve"> </w:t>
      </w:r>
      <w:r>
        <w:rPr>
          <w:rFonts w:ascii="Corbel" w:eastAsia="Corbel" w:hAnsi="Corbel" w:cs="Corbel"/>
          <w:b/>
          <w:color w:val="123B66"/>
        </w:rPr>
        <w:t>49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6</w:t>
      </w:r>
      <w:r>
        <w:rPr>
          <w:rFonts w:ascii="Corbel" w:eastAsia="Corbel" w:hAnsi="Corbel" w:cs="Corbel"/>
          <w:b/>
          <w:color w:val="123B66"/>
        </w:rPr>
        <w:t xml:space="preserve">.4.     </w:t>
      </w:r>
      <w:r>
        <w:rPr>
          <w:rFonts w:ascii="Corbel" w:eastAsia="Corbel" w:hAnsi="Corbel" w:cs="Corbel"/>
          <w:b/>
          <w:color w:val="123B66"/>
          <w:spacing w:val="18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ka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yrë</w:t>
      </w:r>
      <w:r>
        <w:rPr>
          <w:rFonts w:ascii="Corbel" w:eastAsia="Corbel" w:hAnsi="Corbel" w:cs="Corbel"/>
          <w:b/>
          <w:color w:val="123B66"/>
        </w:rPr>
        <w:t>se</w:t>
      </w:r>
      <w:r>
        <w:rPr>
          <w:rFonts w:ascii="Corbel" w:eastAsia="Corbel" w:hAnsi="Corbel" w:cs="Corbel"/>
          <w:b/>
          <w:color w:val="123B66"/>
          <w:spacing w:val="-6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3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rj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2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b</w:t>
      </w:r>
      <w:r>
        <w:rPr>
          <w:rFonts w:ascii="Corbel" w:eastAsia="Corbel" w:hAnsi="Corbel" w:cs="Corbel"/>
          <w:b/>
          <w:color w:val="123B66"/>
          <w:spacing w:val="1"/>
        </w:rPr>
        <w:t>A-</w:t>
      </w:r>
      <w:r>
        <w:rPr>
          <w:rFonts w:ascii="Corbel" w:eastAsia="Corbel" w:hAnsi="Corbel" w:cs="Corbel"/>
          <w:b/>
          <w:color w:val="123B66"/>
          <w:spacing w:val="9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</w:t>
      </w:r>
      <w:r>
        <w:rPr>
          <w:rFonts w:ascii="Corbel" w:eastAsia="Corbel" w:hAnsi="Corbel" w:cs="Corbel"/>
          <w:b/>
          <w:color w:val="123B66"/>
          <w:spacing w:val="5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51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23B66"/>
          <w:spacing w:val="1"/>
        </w:rPr>
        <w:t>6</w:t>
      </w:r>
      <w:r>
        <w:rPr>
          <w:rFonts w:ascii="Corbel" w:eastAsia="Corbel" w:hAnsi="Corbel" w:cs="Corbel"/>
          <w:b/>
          <w:color w:val="123B66"/>
        </w:rPr>
        <w:t xml:space="preserve">.5.     </w:t>
      </w:r>
      <w:r>
        <w:rPr>
          <w:rFonts w:ascii="Corbel" w:eastAsia="Corbel" w:hAnsi="Corbel" w:cs="Corbel"/>
          <w:b/>
          <w:color w:val="123B66"/>
          <w:spacing w:val="25"/>
        </w:rPr>
        <w:t xml:space="preserve"> </w:t>
      </w:r>
      <w:r>
        <w:rPr>
          <w:rFonts w:ascii="Corbel" w:eastAsia="Corbel" w:hAnsi="Corbel" w:cs="Corbel"/>
          <w:b/>
          <w:color w:val="123B66"/>
        </w:rPr>
        <w:t>P</w:t>
      </w:r>
      <w:r>
        <w:rPr>
          <w:rFonts w:ascii="Corbel" w:eastAsia="Corbel" w:hAnsi="Corbel" w:cs="Corbel"/>
          <w:b/>
          <w:color w:val="123B66"/>
          <w:spacing w:val="1"/>
        </w:rPr>
        <w:t>ë</w:t>
      </w:r>
      <w:r>
        <w:rPr>
          <w:rFonts w:ascii="Corbel" w:eastAsia="Corbel" w:hAnsi="Corbel" w:cs="Corbel"/>
          <w:b/>
          <w:color w:val="123B66"/>
        </w:rPr>
        <w:t>r</w:t>
      </w:r>
      <w:r>
        <w:rPr>
          <w:rFonts w:ascii="Corbel" w:eastAsia="Corbel" w:hAnsi="Corbel" w:cs="Corbel"/>
          <w:b/>
          <w:color w:val="123B66"/>
          <w:spacing w:val="-1"/>
        </w:rPr>
        <w:t>f</w:t>
      </w:r>
      <w:r>
        <w:rPr>
          <w:rFonts w:ascii="Corbel" w:eastAsia="Corbel" w:hAnsi="Corbel" w:cs="Corbel"/>
          <w:b/>
          <w:color w:val="123B66"/>
        </w:rPr>
        <w:t>s</w:t>
      </w:r>
      <w:r>
        <w:rPr>
          <w:rFonts w:ascii="Corbel" w:eastAsia="Corbel" w:hAnsi="Corbel" w:cs="Corbel"/>
          <w:b/>
          <w:color w:val="123B66"/>
          <w:spacing w:val="-1"/>
        </w:rPr>
        <w:t>h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rja</w:t>
      </w:r>
      <w:r>
        <w:rPr>
          <w:rFonts w:ascii="Corbel" w:eastAsia="Corbel" w:hAnsi="Corbel" w:cs="Corbel"/>
          <w:b/>
          <w:color w:val="123B66"/>
          <w:spacing w:val="-7"/>
        </w:rPr>
        <w:t xml:space="preserve"> 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 xml:space="preserve"> </w:t>
      </w:r>
      <w:r>
        <w:rPr>
          <w:rFonts w:ascii="Corbel" w:eastAsia="Corbel" w:hAnsi="Corbel" w:cs="Corbel"/>
          <w:b/>
          <w:color w:val="123B66"/>
        </w:rPr>
        <w:t>Pr</w:t>
      </w:r>
      <w:r>
        <w:rPr>
          <w:rFonts w:ascii="Corbel" w:eastAsia="Corbel" w:hAnsi="Corbel" w:cs="Corbel"/>
          <w:b/>
          <w:color w:val="123B66"/>
          <w:spacing w:val="2"/>
        </w:rPr>
        <w:t>o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</w:rPr>
        <w:t>oko</w:t>
      </w:r>
      <w:r>
        <w:rPr>
          <w:rFonts w:ascii="Corbel" w:eastAsia="Corbel" w:hAnsi="Corbel" w:cs="Corbel"/>
          <w:b/>
          <w:color w:val="123B66"/>
          <w:spacing w:val="1"/>
        </w:rPr>
        <w:t>l</w:t>
      </w:r>
      <w:r>
        <w:rPr>
          <w:rFonts w:ascii="Corbel" w:eastAsia="Corbel" w:hAnsi="Corbel" w:cs="Corbel"/>
          <w:b/>
          <w:color w:val="123B66"/>
        </w:rPr>
        <w:t>l</w:t>
      </w:r>
      <w:r>
        <w:rPr>
          <w:rFonts w:ascii="Corbel" w:eastAsia="Corbel" w:hAnsi="Corbel" w:cs="Corbel"/>
          <w:b/>
          <w:color w:val="123B66"/>
          <w:spacing w:val="1"/>
        </w:rPr>
        <w:t>e</w:t>
      </w:r>
      <w:r>
        <w:rPr>
          <w:rFonts w:ascii="Corbel" w:eastAsia="Corbel" w:hAnsi="Corbel" w:cs="Corbel"/>
          <w:b/>
          <w:color w:val="123B66"/>
        </w:rPr>
        <w:t>ve</w:t>
      </w:r>
      <w:r>
        <w:rPr>
          <w:rFonts w:ascii="Corbel" w:eastAsia="Corbel" w:hAnsi="Corbel" w:cs="Corbel"/>
          <w:b/>
          <w:color w:val="123B66"/>
          <w:spacing w:val="-10"/>
        </w:rPr>
        <w:t xml:space="preserve"> </w:t>
      </w:r>
      <w:r>
        <w:rPr>
          <w:rFonts w:ascii="Corbel" w:eastAsia="Corbel" w:hAnsi="Corbel" w:cs="Corbel"/>
          <w:b/>
          <w:color w:val="123B66"/>
        </w:rPr>
        <w:t>të</w:t>
      </w:r>
      <w:r>
        <w:rPr>
          <w:rFonts w:ascii="Corbel" w:eastAsia="Corbel" w:hAnsi="Corbel" w:cs="Corbel"/>
          <w:b/>
          <w:color w:val="123B66"/>
          <w:spacing w:val="1"/>
        </w:rPr>
        <w:t xml:space="preserve"> </w:t>
      </w:r>
      <w:r>
        <w:rPr>
          <w:rFonts w:ascii="Corbel" w:eastAsia="Corbel" w:hAnsi="Corbel" w:cs="Corbel"/>
          <w:b/>
          <w:color w:val="123B66"/>
        </w:rPr>
        <w:t>Pr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n</w:t>
      </w:r>
      <w:r>
        <w:rPr>
          <w:rFonts w:ascii="Corbel" w:eastAsia="Corbel" w:hAnsi="Corbel" w:cs="Corbel"/>
          <w:b/>
          <w:color w:val="123B66"/>
          <w:spacing w:val="1"/>
        </w:rPr>
        <w:t>cipe</w:t>
      </w:r>
      <w:r>
        <w:rPr>
          <w:rFonts w:ascii="Corbel" w:eastAsia="Corbel" w:hAnsi="Corbel" w:cs="Corbel"/>
          <w:b/>
          <w:color w:val="123B66"/>
        </w:rPr>
        <w:t>ve</w:t>
      </w:r>
      <w:r>
        <w:rPr>
          <w:rFonts w:ascii="Corbel" w:eastAsia="Corbel" w:hAnsi="Corbel" w:cs="Corbel"/>
          <w:b/>
          <w:color w:val="123B66"/>
          <w:spacing w:val="-8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</w:rPr>
        <w:t>dh</w:t>
      </w:r>
      <w:r>
        <w:rPr>
          <w:rFonts w:ascii="Corbel" w:eastAsia="Corbel" w:hAnsi="Corbel" w:cs="Corbel"/>
          <w:b/>
          <w:color w:val="123B66"/>
        </w:rPr>
        <w:t>e</w:t>
      </w:r>
      <w:r>
        <w:rPr>
          <w:rFonts w:ascii="Corbel" w:eastAsia="Corbel" w:hAnsi="Corbel" w:cs="Corbel"/>
          <w:b/>
          <w:color w:val="123B66"/>
          <w:spacing w:val="-2"/>
        </w:rPr>
        <w:t xml:space="preserve"> </w:t>
      </w:r>
      <w:r>
        <w:rPr>
          <w:rFonts w:ascii="Corbel" w:eastAsia="Corbel" w:hAnsi="Corbel" w:cs="Corbel"/>
          <w:b/>
          <w:color w:val="123B66"/>
        </w:rPr>
        <w:t>Pol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  <w:spacing w:val="-1"/>
        </w:rPr>
        <w:t>t</w:t>
      </w:r>
      <w:r>
        <w:rPr>
          <w:rFonts w:ascii="Corbel" w:eastAsia="Corbel" w:hAnsi="Corbel" w:cs="Corbel"/>
          <w:b/>
          <w:color w:val="123B66"/>
          <w:spacing w:val="1"/>
        </w:rPr>
        <w:t>i</w:t>
      </w:r>
      <w:r>
        <w:rPr>
          <w:rFonts w:ascii="Corbel" w:eastAsia="Corbel" w:hAnsi="Corbel" w:cs="Corbel"/>
          <w:b/>
          <w:color w:val="123B66"/>
        </w:rPr>
        <w:t>k</w:t>
      </w:r>
      <w:r>
        <w:rPr>
          <w:rFonts w:ascii="Corbel" w:eastAsia="Corbel" w:hAnsi="Corbel" w:cs="Corbel"/>
          <w:b/>
          <w:color w:val="123B66"/>
          <w:spacing w:val="1"/>
        </w:rPr>
        <w:t>a</w:t>
      </w:r>
      <w:r>
        <w:rPr>
          <w:rFonts w:ascii="Corbel" w:eastAsia="Corbel" w:hAnsi="Corbel" w:cs="Corbel"/>
          <w:b/>
          <w:color w:val="123B66"/>
        </w:rPr>
        <w:t>v</w:t>
      </w:r>
      <w:r>
        <w:rPr>
          <w:rFonts w:ascii="Corbel" w:eastAsia="Corbel" w:hAnsi="Corbel" w:cs="Corbel"/>
          <w:b/>
          <w:color w:val="123B66"/>
          <w:spacing w:val="4"/>
        </w:rPr>
        <w:t>e</w:t>
      </w:r>
      <w:r>
        <w:rPr>
          <w:rFonts w:ascii="Corbel" w:eastAsia="Corbel" w:hAnsi="Corbel" w:cs="Corbel"/>
          <w:b/>
          <w:color w:val="123B66"/>
          <w:spacing w:val="-1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</w:rPr>
        <w:t>.</w:t>
      </w:r>
      <w:r>
        <w:rPr>
          <w:rFonts w:ascii="Corbel" w:eastAsia="Corbel" w:hAnsi="Corbel" w:cs="Corbel"/>
          <w:b/>
          <w:color w:val="123B66"/>
          <w:spacing w:val="-1"/>
        </w:rPr>
        <w:t>..................</w:t>
      </w:r>
      <w:r>
        <w:rPr>
          <w:rFonts w:ascii="Corbel" w:eastAsia="Corbel" w:hAnsi="Corbel" w:cs="Corbel"/>
          <w:b/>
          <w:color w:val="123B66"/>
          <w:spacing w:val="5"/>
        </w:rPr>
        <w:t>.</w:t>
      </w:r>
      <w:r>
        <w:rPr>
          <w:rFonts w:ascii="Corbel" w:eastAsia="Corbel" w:hAnsi="Corbel" w:cs="Corbel"/>
          <w:b/>
          <w:color w:val="123B66"/>
          <w:spacing w:val="1"/>
        </w:rPr>
        <w:t>55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z w:val="22"/>
          <w:szCs w:val="22"/>
        </w:rPr>
        <w:t xml:space="preserve">7.           </w:t>
      </w:r>
      <w:r>
        <w:rPr>
          <w:rFonts w:ascii="Corbel" w:eastAsia="Corbel" w:hAnsi="Corbel" w:cs="Corbel"/>
          <w:b/>
          <w:color w:val="123B66"/>
          <w:spacing w:val="3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Ref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e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n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c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pacing w:val="9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</w:t>
      </w:r>
      <w:r>
        <w:rPr>
          <w:rFonts w:ascii="Corbel" w:eastAsia="Corbel" w:hAnsi="Corbel" w:cs="Corbel"/>
          <w:b/>
          <w:color w:val="123B66"/>
          <w:spacing w:val="11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57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  <w:sz w:val="22"/>
          <w:szCs w:val="22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123B66"/>
          <w:sz w:val="22"/>
          <w:szCs w:val="22"/>
        </w:rPr>
        <w:t>S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h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toj</w:t>
      </w:r>
      <w:r>
        <w:rPr>
          <w:rFonts w:ascii="Corbel" w:eastAsia="Corbel" w:hAnsi="Corbel" w:cs="Corbel"/>
          <w:b/>
          <w:color w:val="123B66"/>
          <w:spacing w:val="1"/>
          <w:sz w:val="22"/>
          <w:szCs w:val="22"/>
        </w:rPr>
        <w:t>c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a</w:t>
      </w:r>
      <w:r>
        <w:rPr>
          <w:rFonts w:ascii="Corbel" w:eastAsia="Corbel" w:hAnsi="Corbel" w:cs="Corbel"/>
          <w:b/>
          <w:color w:val="123B66"/>
          <w:spacing w:val="-7"/>
          <w:sz w:val="22"/>
          <w:szCs w:val="22"/>
        </w:rPr>
        <w:t xml:space="preserve"> 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2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...............................</w:t>
      </w:r>
      <w:r>
        <w:rPr>
          <w:rFonts w:ascii="Corbel" w:eastAsia="Corbel" w:hAnsi="Corbel" w:cs="Corbel"/>
          <w:b/>
          <w:color w:val="123B66"/>
          <w:spacing w:val="-3"/>
          <w:sz w:val="22"/>
          <w:szCs w:val="22"/>
        </w:rPr>
        <w:t>.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......................</w:t>
      </w:r>
      <w:r>
        <w:rPr>
          <w:rFonts w:ascii="Corbel" w:eastAsia="Corbel" w:hAnsi="Corbel" w:cs="Corbel"/>
          <w:b/>
          <w:color w:val="123B66"/>
          <w:spacing w:val="-9"/>
          <w:sz w:val="22"/>
          <w:szCs w:val="22"/>
        </w:rPr>
        <w:t xml:space="preserve"> </w:t>
      </w:r>
      <w:r>
        <w:rPr>
          <w:rFonts w:ascii="Corbel" w:eastAsia="Corbel" w:hAnsi="Corbel" w:cs="Corbel"/>
          <w:color w:val="123B66"/>
          <w:sz w:val="22"/>
          <w:szCs w:val="22"/>
        </w:rPr>
        <w:t>Er</w:t>
      </w:r>
      <w:r>
        <w:rPr>
          <w:rFonts w:ascii="Corbel" w:eastAsia="Corbel" w:hAnsi="Corbel" w:cs="Corbel"/>
          <w:color w:val="123B66"/>
          <w:spacing w:val="1"/>
          <w:sz w:val="22"/>
          <w:szCs w:val="22"/>
        </w:rPr>
        <w:t>r</w:t>
      </w:r>
      <w:r>
        <w:rPr>
          <w:rFonts w:ascii="Corbel" w:eastAsia="Corbel" w:hAnsi="Corbel" w:cs="Corbel"/>
          <w:color w:val="123B66"/>
          <w:sz w:val="22"/>
          <w:szCs w:val="22"/>
        </w:rPr>
        <w:t>or!</w:t>
      </w:r>
      <w:r>
        <w:rPr>
          <w:rFonts w:ascii="Corbel" w:eastAsia="Corbel" w:hAnsi="Corbel" w:cs="Corbel"/>
          <w:color w:val="123B66"/>
          <w:spacing w:val="-4"/>
          <w:sz w:val="22"/>
          <w:szCs w:val="22"/>
        </w:rPr>
        <w:t xml:space="preserve"> </w:t>
      </w:r>
      <w:r>
        <w:rPr>
          <w:rFonts w:ascii="Corbel" w:eastAsia="Corbel" w:hAnsi="Corbel" w:cs="Corbel"/>
          <w:color w:val="123B66"/>
          <w:spacing w:val="1"/>
          <w:sz w:val="22"/>
          <w:szCs w:val="22"/>
        </w:rPr>
        <w:t>B</w:t>
      </w:r>
      <w:r>
        <w:rPr>
          <w:rFonts w:ascii="Corbel" w:eastAsia="Corbel" w:hAnsi="Corbel" w:cs="Corbel"/>
          <w:color w:val="123B66"/>
          <w:sz w:val="22"/>
          <w:szCs w:val="22"/>
        </w:rPr>
        <w:t>ookm</w:t>
      </w:r>
      <w:r>
        <w:rPr>
          <w:rFonts w:ascii="Corbel" w:eastAsia="Corbel" w:hAnsi="Corbel" w:cs="Corbel"/>
          <w:color w:val="123B66"/>
          <w:spacing w:val="-3"/>
          <w:sz w:val="22"/>
          <w:szCs w:val="22"/>
        </w:rPr>
        <w:t>a</w:t>
      </w:r>
      <w:r>
        <w:rPr>
          <w:rFonts w:ascii="Corbel" w:eastAsia="Corbel" w:hAnsi="Corbel" w:cs="Corbel"/>
          <w:color w:val="123B66"/>
          <w:sz w:val="22"/>
          <w:szCs w:val="22"/>
        </w:rPr>
        <w:t xml:space="preserve">rk </w:t>
      </w:r>
      <w:r>
        <w:rPr>
          <w:rFonts w:ascii="Corbel" w:eastAsia="Corbel" w:hAnsi="Corbel" w:cs="Corbel"/>
          <w:color w:val="123B66"/>
          <w:spacing w:val="1"/>
          <w:sz w:val="22"/>
          <w:szCs w:val="22"/>
        </w:rPr>
        <w:t>n</w:t>
      </w:r>
      <w:r>
        <w:rPr>
          <w:rFonts w:ascii="Corbel" w:eastAsia="Corbel" w:hAnsi="Corbel" w:cs="Corbel"/>
          <w:color w:val="123B66"/>
          <w:spacing w:val="-2"/>
          <w:sz w:val="22"/>
          <w:szCs w:val="22"/>
        </w:rPr>
        <w:t>o</w:t>
      </w:r>
      <w:r>
        <w:rPr>
          <w:rFonts w:ascii="Corbel" w:eastAsia="Corbel" w:hAnsi="Corbel" w:cs="Corbel"/>
          <w:color w:val="123B66"/>
          <w:sz w:val="22"/>
          <w:szCs w:val="22"/>
        </w:rPr>
        <w:t>t</w:t>
      </w:r>
      <w:r>
        <w:rPr>
          <w:rFonts w:ascii="Corbel" w:eastAsia="Corbel" w:hAnsi="Corbel" w:cs="Corbel"/>
          <w:color w:val="123B66"/>
          <w:spacing w:val="-1"/>
          <w:sz w:val="22"/>
          <w:szCs w:val="22"/>
        </w:rPr>
        <w:t xml:space="preserve"> d</w:t>
      </w:r>
      <w:r>
        <w:rPr>
          <w:rFonts w:ascii="Corbel" w:eastAsia="Corbel" w:hAnsi="Corbel" w:cs="Corbel"/>
          <w:color w:val="123B66"/>
          <w:sz w:val="22"/>
          <w:szCs w:val="22"/>
        </w:rPr>
        <w:t>ef</w:t>
      </w:r>
      <w:r>
        <w:rPr>
          <w:rFonts w:ascii="Corbel" w:eastAsia="Corbel" w:hAnsi="Corbel" w:cs="Corbel"/>
          <w:color w:val="123B66"/>
          <w:spacing w:val="-1"/>
          <w:sz w:val="22"/>
          <w:szCs w:val="22"/>
        </w:rPr>
        <w:t>in</w:t>
      </w:r>
      <w:r>
        <w:rPr>
          <w:rFonts w:ascii="Corbel" w:eastAsia="Corbel" w:hAnsi="Corbel" w:cs="Corbel"/>
          <w:color w:val="123B66"/>
          <w:sz w:val="22"/>
          <w:szCs w:val="22"/>
        </w:rPr>
        <w:t>ed.</w:t>
      </w:r>
    </w:p>
    <w:p w:rsidR="00884566" w:rsidRDefault="00D7548C">
      <w:pPr>
        <w:spacing w:before="58"/>
        <w:ind w:left="100"/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lastRenderedPageBreak/>
        <w:t>Ak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roni</w:t>
      </w:r>
      <w:r>
        <w:rPr>
          <w:rFonts w:ascii="Corbel" w:eastAsia="Corbel" w:hAnsi="Corbel" w:cs="Corbel"/>
          <w:b/>
          <w:color w:val="123B66"/>
          <w:spacing w:val="-1"/>
          <w:sz w:val="22"/>
          <w:szCs w:val="22"/>
        </w:rPr>
        <w:t>m</w:t>
      </w:r>
      <w:r>
        <w:rPr>
          <w:rFonts w:ascii="Corbel" w:eastAsia="Corbel" w:hAnsi="Corbel" w:cs="Corbel"/>
          <w:b/>
          <w:color w:val="123B66"/>
          <w:sz w:val="22"/>
          <w:szCs w:val="22"/>
        </w:rPr>
        <w:t>e</w:t>
      </w:r>
    </w:p>
    <w:p w:rsidR="00884566" w:rsidRDefault="00884566">
      <w:pPr>
        <w:spacing w:before="4" w:line="160" w:lineRule="exact"/>
        <w:rPr>
          <w:sz w:val="16"/>
          <w:szCs w:val="16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CBA                        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CCA                        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R</w:t>
      </w:r>
      <w:r>
        <w:rPr>
          <w:rFonts w:ascii="Corbel" w:eastAsia="Corbel" w:hAnsi="Corbel" w:cs="Corbel"/>
        </w:rPr>
        <w:t xml:space="preserve">D                    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Lum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n-</w:t>
      </w:r>
      <w:r>
        <w:rPr>
          <w:rFonts w:ascii="Corbel" w:eastAsia="Corbel" w:hAnsi="Corbel" w:cs="Corbel"/>
        </w:rPr>
        <w:t>Mat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</w:rPr>
        <w:t xml:space="preserve">                         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U                           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Europ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394" w:lineRule="auto"/>
        <w:ind w:left="100" w:right="4969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P                        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Bru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 xml:space="preserve">EF                         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 xml:space="preserve">ty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G                        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 xml:space="preserve">oA                       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E                     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Expert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 xml:space="preserve">M                      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xhimi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SPA                      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rojtu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M                     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xhim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Bur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 xml:space="preserve">CN                     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SLKV                   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gunor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MTE</w:t>
      </w:r>
      <w:r>
        <w:rPr>
          <w:rFonts w:ascii="Corbel" w:eastAsia="Corbel" w:hAnsi="Corbel" w:cs="Corbel"/>
        </w:rPr>
        <w:t xml:space="preserve">                        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Turiz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UD</w:t>
      </w:r>
      <w:r>
        <w:rPr>
          <w:rFonts w:ascii="Corbel" w:eastAsia="Corbel" w:hAnsi="Corbel" w:cs="Corbel"/>
        </w:rPr>
        <w:t xml:space="preserve">T                 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Mo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 xml:space="preserve">WT                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c Wo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NE</w:t>
      </w:r>
      <w:r>
        <w:rPr>
          <w:rFonts w:ascii="Corbel" w:eastAsia="Corbel" w:hAnsi="Corbel" w:cs="Corbel"/>
        </w:rPr>
        <w:t xml:space="preserve">A                     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NGO</w:t>
      </w:r>
      <w:r>
        <w:rPr>
          <w:rFonts w:ascii="Corbel" w:eastAsia="Corbel" w:hAnsi="Corbel" w:cs="Corbel"/>
        </w:rPr>
        <w:t xml:space="preserve">                       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NPV                        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 xml:space="preserve">V                           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REC                         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Rajon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P                    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P                     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UN</w:t>
      </w:r>
      <w:r>
        <w:rPr>
          <w:rFonts w:ascii="Corbel" w:eastAsia="Corbel" w:hAnsi="Corbel" w:cs="Corbel"/>
        </w:rPr>
        <w:t xml:space="preserve">FCCC               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</w:rPr>
        <w:t>Work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Cl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Change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  <w:sectPr w:rsidR="00884566">
          <w:pgSz w:w="11920" w:h="16840"/>
          <w:pgMar w:top="1360" w:right="168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 xml:space="preserve">WB                          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ror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lastRenderedPageBreak/>
        <w:pict>
          <v:group id="_x0000_s1441" style="position:absolute;left:0;text-align:left;margin-left:70.6pt;margin-top:35.75pt;width:454.25pt;height:0;z-index:-6433;mso-position-horizontal-relative:page" coordorigin="1412,715" coordsize="9085,0">
            <v:shape id="_x0000_s1442" style="position:absolute;left:1412;top:715;width:9085;height:0" coordorigin="1412,715" coordsize="9085,0" path="m1412,715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pacing w:val="-1"/>
          <w:position w:val="2"/>
          <w:sz w:val="56"/>
          <w:szCs w:val="56"/>
        </w:rPr>
        <w:t>1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 xml:space="preserve">. </w:t>
      </w:r>
      <w:r>
        <w:rPr>
          <w:rFonts w:ascii="Corbel" w:eastAsia="Corbel" w:hAnsi="Corbel" w:cs="Corbel"/>
          <w:b/>
          <w:color w:val="123B66"/>
          <w:spacing w:val="46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HYRJE</w:t>
      </w:r>
    </w:p>
    <w:p w:rsidR="00884566" w:rsidRDefault="00884566">
      <w:pPr>
        <w:spacing w:before="8" w:line="180" w:lineRule="exact"/>
        <w:rPr>
          <w:sz w:val="19"/>
          <w:szCs w:val="19"/>
        </w:rPr>
      </w:pPr>
    </w:p>
    <w:p w:rsidR="00884566" w:rsidRDefault="00D7548C">
      <w:pPr>
        <w:spacing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439" style="position:absolute;left:0;text-align:left;margin-left:71.4pt;margin-top:27pt;width:453.45pt;height:0;z-index:-6432;mso-position-horizontal-relative:page" coordorigin="1428,540" coordsize="9069,0">
            <v:shape id="_x0000_s1440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10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Q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lli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 i 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it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5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re,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tet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2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tep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mira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 mir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rë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ib</w:t>
      </w:r>
      <w:r>
        <w:rPr>
          <w:rFonts w:ascii="Corbel" w:eastAsia="Corbel" w:hAnsi="Corbel" w:cs="Corbel"/>
        </w:rPr>
        <w:t>uoj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utjen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mjet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Turizmit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t)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zen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i  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 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unor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n),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3" w:lineRule="auto"/>
        <w:ind w:left="820" w:right="81" w:hanging="360"/>
        <w:jc w:val="both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 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Ce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 zona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hur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2" w:lineRule="auto"/>
        <w:ind w:left="820" w:right="82" w:hanging="360"/>
        <w:jc w:val="both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zimi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rm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nore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3" w:line="120" w:lineRule="exact"/>
        <w:rPr>
          <w:sz w:val="12"/>
          <w:szCs w:val="12"/>
        </w:rPr>
      </w:pPr>
    </w:p>
    <w:p w:rsidR="00884566" w:rsidRDefault="00D7548C">
      <w:pPr>
        <w:spacing w:line="384" w:lineRule="auto"/>
        <w:ind w:left="100" w:right="2991" w:firstLine="360"/>
        <w:rPr>
          <w:rFonts w:ascii="Corbel" w:eastAsia="Corbel" w:hAnsi="Corbel" w:cs="Corbel"/>
        </w:rPr>
      </w:pPr>
      <w:r>
        <w:pict>
          <v:group id="_x0000_s1436" style="position:absolute;left:0;text-align:left;margin-left:195.7pt;margin-top:40.1pt;width:203.45pt;height:229.45pt;z-index:-6431;mso-position-horizontal-relative:page" coordorigin="3914,802" coordsize="4069,4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8" type="#_x0000_t75" style="position:absolute;left:3974;top:862;width:3949;height:4469">
              <v:imagedata r:id="rId8" o:title=""/>
            </v:shape>
            <v:shape id="_x0000_s1437" style="position:absolute;left:3944;top:832;width:4009;height:4529" coordorigin="3944,832" coordsize="4009,4529" path="m3944,5362r4009,l7953,832r-4009,l3944,5362xe" filled="f" strokecolor="#f79546" strokeweight="3pt">
              <v:path arrowok="t"/>
            </v:shape>
            <w10:wrap anchorx="page"/>
          </v:group>
        </w:pict>
      </w: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Lagu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Ce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riat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Fig.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</w:rPr>
        <w:t>1.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226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1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2"/>
        </w:rPr>
        <w:t>1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"/>
        </w:rPr>
        <w:t xml:space="preserve"> N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</w:rPr>
        <w:t>rj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</w:rPr>
        <w:t>bA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fikuara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zon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1"/>
        </w:rPr>
        <w:t xml:space="preserve"> K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  <w:spacing w:val="1"/>
        </w:rPr>
        <w:t>-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ai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qipë</w:t>
      </w:r>
      <w:r>
        <w:rPr>
          <w:rFonts w:ascii="Corbel" w:eastAsia="Corbel" w:hAnsi="Corbel" w:cs="Corbel"/>
          <w:b/>
          <w:color w:val="2E5395"/>
        </w:rPr>
        <w:t>ri</w:t>
      </w:r>
    </w:p>
    <w:p w:rsidR="00884566" w:rsidRDefault="00D7548C">
      <w:pPr>
        <w:spacing w:before="60" w:line="276" w:lineRule="auto"/>
        <w:ind w:left="220" w:right="1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lastRenderedPageBreak/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KV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ç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SLKV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1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1.1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(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rinit)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 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6" w:line="140" w:lineRule="exact"/>
        <w:rPr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6651"/>
      </w:tblGrid>
      <w:tr w:rsidR="00884566">
        <w:trPr>
          <w:trHeight w:hRule="exact" w:val="252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ma</w:t>
            </w:r>
          </w:p>
        </w:tc>
        <w:tc>
          <w:tcPr>
            <w:tcW w:w="6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mb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</w:rPr>
              <w:t>ll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sa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v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rs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se</w:t>
            </w:r>
          </w:p>
        </w:tc>
      </w:tr>
      <w:tr w:rsidR="00884566">
        <w:trPr>
          <w:trHeight w:hRule="exact" w:val="2240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Gj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o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</w:rPr>
              <w:t>olo</w:t>
            </w:r>
            <w:r>
              <w:rPr>
                <w:rFonts w:ascii="Corbel" w:eastAsia="Corbel" w:hAnsi="Corbel" w:cs="Corbel"/>
                <w:b/>
                <w:spacing w:val="1"/>
              </w:rPr>
              <w:t>g</w:t>
            </w:r>
            <w:r>
              <w:rPr>
                <w:rFonts w:ascii="Corbel" w:eastAsia="Corbel" w:hAnsi="Corbel" w:cs="Corbel"/>
                <w:b/>
              </w:rPr>
              <w:t>j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a</w:t>
            </w:r>
            <w:r>
              <w:rPr>
                <w:rFonts w:ascii="Corbel" w:eastAsia="Corbel" w:hAnsi="Corbel" w:cs="Corbel"/>
                <w:b/>
                <w:spacing w:val="1"/>
              </w:rPr>
              <w:t>B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eg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are</w:t>
            </w:r>
          </w:p>
        </w:tc>
        <w:tc>
          <w:tcPr>
            <w:tcW w:w="6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3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je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y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ore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  <w:spacing w:val="2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</w:p>
          <w:p w:rsidR="00884566" w:rsidRDefault="00D7548C">
            <w:pPr>
              <w:spacing w:line="240" w:lineRule="exact"/>
              <w:ind w:left="14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e</w:t>
            </w:r>
            <w:r>
              <w:rPr>
                <w:rFonts w:ascii="Corbel" w:eastAsia="Corbel" w:hAnsi="Corbel" w:cs="Corbel"/>
                <w:position w:val="1"/>
              </w:rPr>
              <w:t>rozi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g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position w:val="1"/>
              </w:rPr>
              <w:t>re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g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de</w:t>
            </w:r>
            <w:r>
              <w:rPr>
                <w:rFonts w:ascii="Corbel" w:eastAsia="Corbel" w:hAnsi="Corbel" w:cs="Corbel"/>
                <w:position w:val="1"/>
              </w:rPr>
              <w:t>tin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ng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Kune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ni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ut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or:</w:t>
            </w:r>
          </w:p>
          <w:p w:rsidR="00884566" w:rsidRDefault="00D7548C">
            <w:pPr>
              <w:tabs>
                <w:tab w:val="left" w:pos="540"/>
              </w:tabs>
              <w:spacing w:before="3"/>
              <w:ind w:left="551" w:right="131" w:hanging="360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</w:rPr>
              <w:t>mini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to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rk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që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oj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ro</w:t>
            </w:r>
            <w:r>
              <w:rPr>
                <w:rFonts w:ascii="Corbel" w:eastAsia="Corbel" w:hAnsi="Corbel" w:cs="Corbel"/>
                <w:spacing w:val="2"/>
              </w:rPr>
              <w:t>z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onin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p.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h.ri</w:t>
            </w:r>
            <w:r>
              <w:rPr>
                <w:rFonts w:ascii="Corbel" w:eastAsia="Corbel" w:hAnsi="Corbel" w:cs="Corbel"/>
                <w:spacing w:val="3"/>
              </w:rPr>
              <w:t>-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</w:rPr>
              <w:t>utja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edi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ntit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rgj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</w:rPr>
              <w:t>gut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umit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rin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v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lë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umit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;</w:t>
            </w:r>
          </w:p>
          <w:p w:rsidR="00884566" w:rsidRDefault="00D7548C">
            <w:pPr>
              <w:tabs>
                <w:tab w:val="left" w:pos="540"/>
              </w:tabs>
              <w:ind w:left="551" w:right="278" w:hanging="360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tegji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re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urimin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om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4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jtja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xhi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ny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q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nga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>rozi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;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</w:p>
          <w:p w:rsidR="00884566" w:rsidRDefault="00D7548C">
            <w:pPr>
              <w:spacing w:line="240" w:lineRule="exact"/>
              <w:ind w:left="191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 xml:space="preserve">         </w:t>
            </w:r>
            <w:r>
              <w:rPr>
                <w:rFonts w:ascii="Segoe MDL2 Assets" w:eastAsia="Segoe MDL2 Assets" w:hAnsi="Segoe MDL2 Assets" w:cs="Segoe MDL2 Assets"/>
                <w:spacing w:val="22"/>
                <w:w w:val="45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tu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jtjen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.</w:t>
            </w:r>
          </w:p>
        </w:tc>
      </w:tr>
      <w:tr w:rsidR="00884566">
        <w:trPr>
          <w:trHeight w:hRule="exact" w:val="254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Ekos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2"/>
              </w:rPr>
              <w:t>t</w:t>
            </w:r>
            <w:r>
              <w:rPr>
                <w:rFonts w:ascii="Corbel" w:eastAsia="Corbel" w:hAnsi="Corbel" w:cs="Corbel"/>
                <w:b/>
                <w:spacing w:val="1"/>
              </w:rPr>
              <w:t>em</w:t>
            </w:r>
            <w:r>
              <w:rPr>
                <w:rFonts w:ascii="Corbel" w:eastAsia="Corbel" w:hAnsi="Corbel" w:cs="Corbel"/>
                <w:b/>
                <w:spacing w:val="3"/>
              </w:rPr>
              <w:t>et</w:t>
            </w:r>
          </w:p>
        </w:tc>
        <w:tc>
          <w:tcPr>
            <w:tcW w:w="6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osja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li</w:t>
            </w:r>
            <w:r>
              <w:rPr>
                <w:rFonts w:ascii="Corbel" w:eastAsia="Corbel" w:hAnsi="Corbel" w:cs="Corbel"/>
              </w:rPr>
              <w:t>gatin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</w:t>
            </w:r>
          </w:p>
        </w:tc>
      </w:tr>
      <w:tr w:rsidR="00884566">
        <w:trPr>
          <w:trHeight w:hRule="exact" w:val="1984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kul</w:t>
            </w:r>
            <w:r>
              <w:rPr>
                <w:rFonts w:ascii="Corbel" w:eastAsia="Corbel" w:hAnsi="Corbel" w:cs="Corbel"/>
                <w:b/>
                <w:spacing w:val="-2"/>
              </w:rPr>
              <w:t>t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r</w:t>
            </w:r>
            <w:r>
              <w:rPr>
                <w:rFonts w:ascii="Corbel" w:eastAsia="Corbel" w:hAnsi="Corbel" w:cs="Corbel"/>
                <w:b/>
              </w:rPr>
              <w:t>a</w:t>
            </w:r>
          </w:p>
        </w:tc>
        <w:tc>
          <w:tcPr>
            <w:tcW w:w="6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ind w:left="102" w:right="94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G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th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htu,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tjen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</w:rPr>
              <w:t>tit,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zon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jq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ore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rez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oj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të 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n.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ny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q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të zv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g</w:t>
            </w:r>
            <w:r>
              <w:rPr>
                <w:rFonts w:ascii="Corbel" w:eastAsia="Corbel" w:hAnsi="Corbel" w:cs="Corbel"/>
                <w:spacing w:val="-1"/>
              </w:rPr>
              <w:t>ël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z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ë ha</w:t>
            </w:r>
            <w:r>
              <w:rPr>
                <w:rFonts w:ascii="Corbel" w:eastAsia="Corbel" w:hAnsi="Corbel" w:cs="Corbel"/>
                <w:spacing w:val="-1"/>
              </w:rPr>
              <w:t>bi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rez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nga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t,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</w:rPr>
              <w:t>d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ren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on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</w:rPr>
              <w:t>ter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1"/>
              </w:rPr>
              <w:t>at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tabs>
                <w:tab w:val="left" w:pos="540"/>
              </w:tabs>
              <w:spacing w:before="1"/>
              <w:ind w:left="551" w:right="388" w:hanging="360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sta</w:t>
            </w:r>
            <w:r>
              <w:rPr>
                <w:rFonts w:ascii="Corbel" w:eastAsia="Corbel" w:hAnsi="Corbel" w:cs="Corbel"/>
              </w:rPr>
              <w:t>urimi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i zon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jq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1"/>
              </w:rPr>
              <w:t>nd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os</w:t>
            </w:r>
            <w:r>
              <w:rPr>
                <w:rFonts w:ascii="Corbel" w:eastAsia="Corbel" w:hAnsi="Corbel" w:cs="Corbel"/>
                <w:spacing w:val="3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onim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gatin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1"/>
              </w:rPr>
              <w:t>nd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3"/>
              </w:rPr>
              <w:t>j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oj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nga </w:t>
            </w:r>
            <w:r>
              <w:rPr>
                <w:rFonts w:ascii="Corbel" w:eastAsia="Corbel" w:hAnsi="Corbel" w:cs="Corbel"/>
                <w:spacing w:val="-1"/>
              </w:rPr>
              <w:t>vë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t;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</w:p>
          <w:p w:rsidR="00884566" w:rsidRDefault="00D7548C">
            <w:pPr>
              <w:spacing w:before="3" w:line="240" w:lineRule="exact"/>
              <w:ind w:left="191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 xml:space="preserve">         </w:t>
            </w:r>
            <w:r>
              <w:rPr>
                <w:rFonts w:ascii="Segoe MDL2 Assets" w:eastAsia="Segoe MDL2 Assets" w:hAnsi="Segoe MDL2 Assets" w:cs="Segoe MDL2 Assets"/>
                <w:spacing w:val="22"/>
                <w:w w:val="4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Mi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jtja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</w:rPr>
              <w:t>ër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rgjin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tu</w:t>
            </w:r>
            <w:r>
              <w:rPr>
                <w:rFonts w:ascii="Corbel" w:eastAsia="Corbel" w:hAnsi="Corbel" w:cs="Corbel"/>
                <w:spacing w:val="1"/>
              </w:rPr>
              <w:t>ra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</w:p>
        </w:tc>
      </w:tr>
      <w:tr w:rsidR="00884566">
        <w:trPr>
          <w:trHeight w:hRule="exact" w:val="2983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b/>
                <w:position w:val="1"/>
              </w:rPr>
              <w:t>rolo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g</w:t>
            </w:r>
            <w:r>
              <w:rPr>
                <w:rFonts w:ascii="Corbel" w:eastAsia="Corbel" w:hAnsi="Corbel" w:cs="Corbel"/>
                <w:b/>
                <w:position w:val="1"/>
              </w:rPr>
              <w:t>j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a</w:t>
            </w:r>
          </w:p>
        </w:tc>
        <w:tc>
          <w:tcPr>
            <w:tcW w:w="6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kë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tu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i ujr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mes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tit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riat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k</w:t>
            </w:r>
          </w:p>
          <w:p w:rsidR="00884566" w:rsidRDefault="00D7548C">
            <w:pPr>
              <w:ind w:left="102" w:right="21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</w:rPr>
              <w:t>gun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l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ëv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1"/>
              </w:rPr>
              <w:t>n-</w:t>
            </w:r>
            <w:r>
              <w:rPr>
                <w:rFonts w:ascii="Corbel" w:eastAsia="Corbel" w:hAnsi="Corbel" w:cs="Corbel"/>
              </w:rPr>
              <w:t>Ma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ny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q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to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ut</w:t>
            </w:r>
            <w:r>
              <w:rPr>
                <w:rFonts w:ascii="Corbel" w:eastAsia="Corbel" w:hAnsi="Corbel" w:cs="Corbel"/>
                <w:spacing w:val="2"/>
              </w:rPr>
              <w:t>ro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i mu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g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>,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 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he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on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sh</w:t>
            </w:r>
            <w:r>
              <w:rPr>
                <w:rFonts w:ascii="Corbel" w:eastAsia="Corbel" w:hAnsi="Corbel" w:cs="Corbel"/>
                <w:spacing w:val="2"/>
              </w:rPr>
              <w:t>ë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kë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2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uj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t.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Ka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ër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4"/>
              </w:rPr>
              <w:t>a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1"/>
              </w:rPr>
              <w:t>at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po merren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on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spacing w:before="3"/>
              <w:ind w:left="191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 xml:space="preserve">         </w:t>
            </w:r>
            <w:r>
              <w:rPr>
                <w:rFonts w:ascii="Segoe MDL2 Assets" w:eastAsia="Segoe MDL2 Assets" w:hAnsi="Segoe MDL2 Assets" w:cs="Segoe MDL2 Assets"/>
                <w:spacing w:val="22"/>
                <w:w w:val="45"/>
              </w:rPr>
              <w:t xml:space="preserve"> 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ruktura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</w:rPr>
              <w:t>mul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mit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se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ntit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e;</w:t>
            </w:r>
          </w:p>
          <w:p w:rsidR="00884566" w:rsidRDefault="00D7548C">
            <w:pPr>
              <w:tabs>
                <w:tab w:val="left" w:pos="540"/>
              </w:tabs>
              <w:spacing w:before="7" w:line="240" w:lineRule="exact"/>
              <w:ind w:left="551" w:right="660" w:hanging="360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rFonts w:ascii="Corbel" w:eastAsia="Corbel" w:hAnsi="Corbel" w:cs="Corbel"/>
                <w:spacing w:val="-1"/>
              </w:rPr>
              <w:t>Mi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jtja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pa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ra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3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jtur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onim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y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4"/>
              </w:rPr>
              <w:t>e</w:t>
            </w:r>
            <w:r>
              <w:rPr>
                <w:rFonts w:ascii="Corbel" w:eastAsia="Corbel" w:hAnsi="Corbel" w:cs="Corbel"/>
              </w:rPr>
              <w:t>;</w:t>
            </w:r>
          </w:p>
          <w:p w:rsidR="00884566" w:rsidRDefault="00D7548C">
            <w:pPr>
              <w:tabs>
                <w:tab w:val="left" w:pos="540"/>
              </w:tabs>
              <w:spacing w:before="8"/>
              <w:ind w:left="551" w:right="144" w:hanging="360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rFonts w:ascii="Corbel" w:eastAsia="Corbel" w:hAnsi="Corbel" w:cs="Corbel"/>
              </w:rPr>
              <w:t>Rritja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prizmit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ed</w:t>
            </w:r>
            <w:r>
              <w:rPr>
                <w:rFonts w:ascii="Corbel" w:eastAsia="Corbel" w:hAnsi="Corbel" w:cs="Corbel"/>
                <w:spacing w:val="3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hme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gu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 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pa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mit)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1"/>
              </w:rPr>
              <w:t>-</w:t>
            </w:r>
            <w:r>
              <w:rPr>
                <w:rFonts w:ascii="Corbel" w:eastAsia="Corbel" w:hAnsi="Corbel" w:cs="Corbel"/>
              </w:rPr>
              <w:t>orga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z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mit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 men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xhu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 to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</w:rPr>
              <w:t>q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or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;</w:t>
            </w:r>
          </w:p>
          <w:p w:rsidR="00884566" w:rsidRDefault="00D7548C">
            <w:pPr>
              <w:spacing w:before="3" w:line="240" w:lineRule="exact"/>
              <w:ind w:left="191"/>
              <w:rPr>
                <w:rFonts w:ascii="Corbel" w:eastAsia="Corbel" w:hAnsi="Corbel" w:cs="Corbel"/>
              </w:rPr>
            </w:pPr>
            <w:r>
              <w:rPr>
                <w:rFonts w:ascii="Segoe MDL2 Assets" w:eastAsia="Segoe MDL2 Assets" w:hAnsi="Segoe MDL2 Assets" w:cs="Segoe MDL2 Assets"/>
                <w:w w:val="45"/>
              </w:rPr>
              <w:t xml:space="preserve">         </w:t>
            </w:r>
            <w:r>
              <w:rPr>
                <w:rFonts w:ascii="Segoe MDL2 Assets" w:eastAsia="Segoe MDL2 Assets" w:hAnsi="Segoe MDL2 Assets" w:cs="Segoe MDL2 Assets"/>
                <w:spacing w:val="22"/>
                <w:w w:val="45"/>
              </w:rPr>
              <w:t xml:space="preserve"> </w:t>
            </w:r>
            <w:r>
              <w:rPr>
                <w:rFonts w:ascii="Corbel" w:eastAsia="Corbel" w:hAnsi="Corbel" w:cs="Corbel"/>
              </w:rPr>
              <w:t>Sh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ont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uj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otur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nga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ci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mit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ind w:left="3723" w:right="271" w:hanging="3416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1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2"/>
        </w:rPr>
        <w:t>1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mb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as</w:t>
      </w:r>
      <w:r>
        <w:rPr>
          <w:rFonts w:ascii="Corbel" w:eastAsia="Corbel" w:hAnsi="Corbel" w:cs="Corbel"/>
          <w:b/>
          <w:color w:val="2E5395"/>
          <w:spacing w:val="2"/>
        </w:rPr>
        <w:t>a</w:t>
      </w:r>
      <w:r>
        <w:rPr>
          <w:rFonts w:ascii="Corbel" w:eastAsia="Corbel" w:hAnsi="Corbel" w:cs="Corbel"/>
          <w:b/>
          <w:color w:val="2E5395"/>
        </w:rPr>
        <w:t>sh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rs</w:t>
      </w:r>
      <w:r>
        <w:rPr>
          <w:rFonts w:ascii="Corbel" w:eastAsia="Corbel" w:hAnsi="Corbel" w:cs="Corbel"/>
          <w:b/>
          <w:color w:val="2E5395"/>
          <w:spacing w:val="-2"/>
        </w:rPr>
        <w:t>h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ko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ua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3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qipë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e 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më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së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aj 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</w:rPr>
        <w:t>kl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4"/>
        </w:rPr>
        <w:t>e</w:t>
      </w:r>
      <w:r>
        <w:rPr>
          <w:rFonts w:ascii="Corbel" w:eastAsia="Corbel" w:hAnsi="Corbel" w:cs="Corbel"/>
          <w:b/>
          <w:color w:val="2E5395"/>
        </w:rPr>
        <w:t>.</w:t>
      </w:r>
    </w:p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328"/>
        <w:rPr>
          <w:rFonts w:ascii="Corbel" w:eastAsia="Corbel" w:hAnsi="Corbel" w:cs="Corbel"/>
          <w:sz w:val="40"/>
          <w:szCs w:val="40"/>
        </w:rPr>
      </w:pPr>
      <w:r>
        <w:pict>
          <v:group id="_x0000_s1434" style="position:absolute;left:0;text-align:left;margin-left:76pt;margin-top:31pt;width:448.85pt;height:0;z-index:-6430;mso-position-horizontal-relative:page" coordorigin="1520,620" coordsize="8977,0">
            <v:shape id="_x0000_s1435" style="position:absolute;left:1520;top:620;width:8977;height:0" coordorigin="1520,620" coordsize="8977,0" path="m1520,620r8977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2.       </w:t>
      </w:r>
      <w:r>
        <w:rPr>
          <w:rFonts w:ascii="Corbel" w:eastAsia="Corbel" w:hAnsi="Corbel" w:cs="Corbel"/>
          <w:b/>
          <w:color w:val="2E5395"/>
          <w:spacing w:val="39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Q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lli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 i 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po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it</w:t>
      </w:r>
    </w:p>
    <w:p w:rsidR="00884566" w:rsidRDefault="00884566">
      <w:pPr>
        <w:spacing w:line="200" w:lineRule="exact"/>
      </w:pPr>
    </w:p>
    <w:p w:rsidR="00884566" w:rsidRDefault="00884566">
      <w:pPr>
        <w:spacing w:before="9" w:line="220" w:lineRule="exact"/>
        <w:rPr>
          <w:sz w:val="22"/>
          <w:szCs w:val="22"/>
        </w:rPr>
      </w:pPr>
    </w:p>
    <w:p w:rsidR="00884566" w:rsidRDefault="00D7548C">
      <w:pPr>
        <w:spacing w:before="17" w:line="276" w:lineRule="auto"/>
        <w:ind w:left="220" w:right="1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huritë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ot,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P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P </w:t>
      </w:r>
      <w:r>
        <w:rPr>
          <w:rFonts w:ascii="Corbel" w:eastAsia="Corbel" w:hAnsi="Corbel" w:cs="Corbel"/>
          <w:spacing w:val="3"/>
        </w:rPr>
        <w:t>(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),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tij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orti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ornize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1"/>
        </w:rPr>
        <w:t>nda</w:t>
      </w:r>
      <w:r>
        <w:rPr>
          <w:rFonts w:ascii="Corbel" w:eastAsia="Corbel" w:hAnsi="Corbel" w:cs="Corbel"/>
        </w:rPr>
        <w:t>rjen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Kjo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orni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zen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h” 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r,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ca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D</w:t>
      </w:r>
      <w:r>
        <w:rPr>
          <w:rFonts w:ascii="Corbel" w:eastAsia="Corbel" w:hAnsi="Corbel" w:cs="Corbel"/>
        </w:rPr>
        <w:t>P</w:t>
      </w:r>
    </w:p>
    <w:p w:rsidR="00884566" w:rsidRDefault="00D7548C">
      <w:pPr>
        <w:spacing w:before="2"/>
        <w:ind w:left="220" w:right="739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12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6" w:line="220" w:lineRule="exact"/>
        <w:rPr>
          <w:sz w:val="22"/>
          <w:szCs w:val="22"/>
        </w:rPr>
      </w:pPr>
    </w:p>
    <w:p w:rsidR="00884566" w:rsidRDefault="00D7548C">
      <w:pPr>
        <w:ind w:left="220" w:right="4422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220" w:bottom="280" w:left="122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D7548C">
      <w:pPr>
        <w:spacing w:line="200" w:lineRule="exact"/>
      </w:pPr>
      <w:r>
        <w:lastRenderedPageBreak/>
        <w:pict>
          <v:group id="_x0000_s1432" style="position:absolute;margin-left:91.5pt;margin-top:501pt;width:438.95pt;height:64.5pt;z-index:-6428;mso-position-horizontal-relative:page;mso-position-vertical-relative:page" coordorigin="1830,10020" coordsize="8779,1290">
            <v:shape id="_x0000_s1433" style="position:absolute;left:1830;top:10020;width:8779;height:1290" coordorigin="1830,10020" coordsize="8779,1290" path="m1830,11310r8779,l10609,10020r-8779,l1830,11310xe" filled="f" strokecolor="#e26c09" strokeweight="2.25pt">
              <v:path arrowok="t"/>
            </v:shape>
            <w10:wrap anchorx="page" anchory="page"/>
          </v:group>
        </w:pic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3" w:line="200" w:lineRule="exact"/>
      </w:pPr>
    </w:p>
    <w:p w:rsidR="00884566" w:rsidRDefault="00D7548C">
      <w:pPr>
        <w:spacing w:before="23"/>
        <w:ind w:left="192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ntimi  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ose  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36"/>
        <w:ind w:left="517" w:right="1504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“u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zues”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huar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w w:val="99"/>
        </w:rPr>
        <w:t>;</w:t>
      </w:r>
    </w:p>
    <w:p w:rsidR="00884566" w:rsidRDefault="00884566">
      <w:pPr>
        <w:spacing w:before="16" w:line="220" w:lineRule="exact"/>
        <w:rPr>
          <w:sz w:val="22"/>
          <w:szCs w:val="22"/>
        </w:rPr>
      </w:pPr>
    </w:p>
    <w:p w:rsidR="00884566" w:rsidRDefault="00D7548C">
      <w:pPr>
        <w:tabs>
          <w:tab w:val="left" w:pos="540"/>
        </w:tabs>
        <w:spacing w:line="276" w:lineRule="auto"/>
        <w:ind w:left="552" w:right="82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4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kë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 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3"/>
        </w:rPr>
        <w:t>n);</w:t>
      </w:r>
    </w:p>
    <w:p w:rsidR="00884566" w:rsidRDefault="00884566">
      <w:pPr>
        <w:spacing w:before="8" w:line="180" w:lineRule="exact"/>
        <w:rPr>
          <w:sz w:val="19"/>
          <w:szCs w:val="19"/>
        </w:rPr>
      </w:pPr>
    </w:p>
    <w:p w:rsidR="00884566" w:rsidRDefault="00D7548C">
      <w:pPr>
        <w:tabs>
          <w:tab w:val="left" w:pos="540"/>
        </w:tabs>
        <w:spacing w:line="276" w:lineRule="auto"/>
        <w:ind w:left="552" w:right="81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ntimi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ës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ument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zues”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Udh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9" w:line="180" w:lineRule="exact"/>
        <w:rPr>
          <w:sz w:val="19"/>
          <w:szCs w:val="19"/>
        </w:rPr>
      </w:pPr>
    </w:p>
    <w:p w:rsidR="00884566" w:rsidRDefault="00D7548C">
      <w:pPr>
        <w:ind w:left="192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Shto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cë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Udh</w:t>
      </w:r>
      <w:r>
        <w:rPr>
          <w:rFonts w:ascii="Corbel" w:eastAsia="Corbel" w:hAnsi="Corbel" w:cs="Corbel"/>
        </w:rPr>
        <w:t>ëz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3" w:line="220" w:lineRule="exact"/>
        <w:rPr>
          <w:sz w:val="22"/>
          <w:szCs w:val="22"/>
        </w:rPr>
      </w:pPr>
    </w:p>
    <w:p w:rsidR="00884566" w:rsidRDefault="00D7548C">
      <w:pPr>
        <w:spacing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430" style="position:absolute;left:0;text-align:left;margin-left:71.4pt;margin-top:27pt;width:453.45pt;height:0;z-index:-6429;mso-position-horizontal-relative:page" coordorigin="1428,540" coordsize="9069,0">
            <v:shape id="_x0000_s1431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</w:t>
      </w:r>
      <w:r>
        <w:rPr>
          <w:rFonts w:ascii="Corbel" w:eastAsia="Corbel" w:hAnsi="Corbel" w:cs="Corbel"/>
          <w:b/>
          <w:color w:val="2E5395"/>
          <w:spacing w:val="-8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ru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tu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 e 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po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it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ruktura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1.   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1:</w:t>
      </w:r>
      <w:r>
        <w:rPr>
          <w:rFonts w:ascii="Corbel" w:eastAsia="Corbel" w:hAnsi="Corbel" w:cs="Corbel"/>
          <w:spacing w:val="-1"/>
        </w:rPr>
        <w:t xml:space="preserve"> 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.   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: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re: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min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36"/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 xml:space="preserve">.   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 xml:space="preserve">: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lët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4. 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4: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5.   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5: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lët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kë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 xml:space="preserve">.    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-1"/>
        </w:rPr>
        <w:t xml:space="preserve"> 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tej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përh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 E</w:t>
      </w:r>
      <w:r>
        <w:rPr>
          <w:rFonts w:ascii="Corbel" w:eastAsia="Corbel" w:hAnsi="Corbel" w:cs="Corbel"/>
          <w:spacing w:val="1"/>
        </w:rPr>
        <w:t>bA-s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 xml:space="preserve">.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Shtoj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4" w:line="160" w:lineRule="exact"/>
        <w:rPr>
          <w:sz w:val="16"/>
          <w:szCs w:val="16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8"/>
        <w:ind w:left="657" w:right="113"/>
        <w:jc w:val="both"/>
        <w:rPr>
          <w:rFonts w:ascii="Corbel" w:eastAsia="Corbel" w:hAnsi="Corbel" w:cs="Corbel"/>
        </w:rPr>
        <w:sectPr w:rsidR="00884566">
          <w:pgSz w:w="11920" w:h="16840"/>
          <w:pgMar w:top="15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Siç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 tha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ç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1"/>
        </w:rPr>
        <w:t>20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të 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 re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 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torët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spacing w:val="-1"/>
          <w:position w:val="2"/>
          <w:sz w:val="56"/>
          <w:szCs w:val="56"/>
        </w:rPr>
        <w:lastRenderedPageBreak/>
        <w:t>2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 xml:space="preserve">. </w:t>
      </w:r>
      <w:r>
        <w:rPr>
          <w:rFonts w:ascii="Corbel" w:eastAsia="Corbel" w:hAnsi="Corbel" w:cs="Corbel"/>
          <w:b/>
          <w:color w:val="123B66"/>
          <w:spacing w:val="43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RA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AT</w:t>
      </w:r>
      <w:r>
        <w:rPr>
          <w:rFonts w:ascii="Corbel" w:eastAsia="Corbel" w:hAnsi="Corbel" w:cs="Corbel"/>
          <w:b/>
          <w:color w:val="123B66"/>
          <w:spacing w:val="-5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 xml:space="preserve">MË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3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56"/>
          <w:szCs w:val="56"/>
        </w:rPr>
        <w:t>M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A</w:t>
      </w:r>
    </w:p>
    <w:p w:rsidR="00884566" w:rsidRDefault="00D7548C">
      <w:pPr>
        <w:spacing w:before="1"/>
        <w:ind w:left="460" w:right="944"/>
        <w:jc w:val="both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spacing w:val="1"/>
          <w:sz w:val="56"/>
          <w:szCs w:val="56"/>
        </w:rPr>
        <w:t>N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>D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O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M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BË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AR</w:t>
      </w:r>
      <w:r>
        <w:rPr>
          <w:rFonts w:ascii="Corbel" w:eastAsia="Corbel" w:hAnsi="Corbel" w:cs="Corbel"/>
          <w:b/>
          <w:color w:val="123B66"/>
          <w:spacing w:val="2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z w:val="56"/>
          <w:szCs w:val="56"/>
        </w:rPr>
        <w:t>:</w:t>
      </w:r>
      <w:r>
        <w:rPr>
          <w:rFonts w:ascii="Corbel" w:eastAsia="Corbel" w:hAnsi="Corbel" w:cs="Corbel"/>
          <w:b/>
          <w:color w:val="123B66"/>
          <w:spacing w:val="-26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sz w:val="56"/>
          <w:szCs w:val="56"/>
        </w:rPr>
        <w:t>U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DHË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S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UESIT</w:t>
      </w:r>
      <w:r>
        <w:rPr>
          <w:rFonts w:ascii="Corbel" w:eastAsia="Corbel" w:hAnsi="Corbel" w:cs="Corbel"/>
          <w:b/>
          <w:color w:val="123B66"/>
          <w:spacing w:val="-8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 xml:space="preserve">MBI </w:t>
      </w:r>
      <w:r>
        <w:rPr>
          <w:rFonts w:ascii="Corbel" w:eastAsia="Corbel" w:hAnsi="Corbel" w:cs="Corbel"/>
          <w:b/>
          <w:color w:val="123B66"/>
          <w:spacing w:val="-1"/>
          <w:sz w:val="56"/>
          <w:szCs w:val="56"/>
        </w:rPr>
        <w:t>R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IPYLLË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ZI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MIN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D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H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3"/>
          <w:sz w:val="56"/>
          <w:szCs w:val="56"/>
        </w:rPr>
        <w:t>R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EHA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B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ILI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M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 xml:space="preserve">IN E </w:t>
      </w:r>
      <w:r>
        <w:rPr>
          <w:rFonts w:ascii="Corbel" w:eastAsia="Corbel" w:hAnsi="Corbel" w:cs="Corbel"/>
          <w:b/>
          <w:color w:val="123B66"/>
          <w:spacing w:val="1"/>
          <w:sz w:val="56"/>
          <w:szCs w:val="56"/>
        </w:rPr>
        <w:t>D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>U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NAVE</w:t>
      </w:r>
    </w:p>
    <w:p w:rsidR="00884566" w:rsidRDefault="00884566">
      <w:pPr>
        <w:spacing w:before="3" w:line="280" w:lineRule="exact"/>
        <w:rPr>
          <w:sz w:val="28"/>
          <w:szCs w:val="28"/>
        </w:rPr>
      </w:pPr>
    </w:p>
    <w:p w:rsidR="00884566" w:rsidRDefault="00D7548C">
      <w:pPr>
        <w:spacing w:line="480" w:lineRule="exact"/>
        <w:ind w:left="100"/>
        <w:rPr>
          <w:rFonts w:ascii="Corbel" w:eastAsia="Corbel" w:hAnsi="Corbel" w:cs="Corbel"/>
          <w:sz w:val="40"/>
          <w:szCs w:val="40"/>
        </w:rPr>
      </w:pPr>
      <w:r>
        <w:pict>
          <v:group id="_x0000_s1428" style="position:absolute;left:0;text-align:left;margin-left:70.6pt;margin-top:26.9pt;width:454.25pt;height:0;z-index:-6427;mso-position-horizontal-relative:page" coordorigin="1412,538" coordsize="9085,0">
            <v:shape id="_x0000_s1429" style="position:absolute;left:1412;top:538;width:9085;height:0" coordorigin="1412,538" coordsize="9085,0" path="m1412,538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4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io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et EbA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ë Breg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et</w:t>
      </w:r>
    </w:p>
    <w:p w:rsidR="00884566" w:rsidRDefault="00884566">
      <w:pPr>
        <w:spacing w:before="1" w:line="180" w:lineRule="exact"/>
        <w:rPr>
          <w:sz w:val="18"/>
          <w:szCs w:val="18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6812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2.1.1.        </w:t>
      </w:r>
      <w:r>
        <w:rPr>
          <w:rFonts w:ascii="Corbel" w:eastAsia="Corbel" w:hAnsi="Corbel" w:cs="Corbel"/>
          <w:b/>
          <w:color w:val="E26C09"/>
          <w:spacing w:val="48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Hyr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1"/>
        </w:rPr>
        <w:t xml:space="preserve"> 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 xml:space="preserve"> 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tuktu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‘e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’);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tjeje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);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 h</w:t>
      </w:r>
      <w:r>
        <w:rPr>
          <w:rFonts w:ascii="Corbel" w:eastAsia="Corbel" w:hAnsi="Corbel" w:cs="Corbel"/>
          <w:spacing w:val="-1"/>
        </w:rPr>
        <w:t>ib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‘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ën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(s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temin,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/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re)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w w:val="99"/>
        </w:rPr>
        <w:t>ri</w:t>
      </w:r>
      <w:r>
        <w:rPr>
          <w:rFonts w:ascii="Corbel" w:eastAsia="Corbel" w:hAnsi="Corbel" w:cs="Corbel"/>
          <w:spacing w:val="-1"/>
          <w:w w:val="99"/>
        </w:rPr>
        <w:t>ve</w:t>
      </w:r>
      <w:r>
        <w:rPr>
          <w:rFonts w:ascii="Corbel" w:eastAsia="Corbel" w:hAnsi="Corbel" w:cs="Corbel"/>
          <w:spacing w:val="3"/>
          <w:w w:val="99"/>
        </w:rPr>
        <w:t>n</w:t>
      </w:r>
      <w:r>
        <w:rPr>
          <w:rFonts w:ascii="Corbel" w:eastAsia="Corbel" w:hAnsi="Corbel" w:cs="Corbel"/>
          <w:spacing w:val="-1"/>
          <w:w w:val="99"/>
        </w:rPr>
        <w:t>d</w:t>
      </w:r>
      <w:r>
        <w:rPr>
          <w:rFonts w:ascii="Corbel" w:eastAsia="Corbel" w:hAnsi="Corbel" w:cs="Corbel"/>
          <w:w w:val="99"/>
        </w:rPr>
        <w:t>osj</w:t>
      </w:r>
      <w:r>
        <w:rPr>
          <w:rFonts w:ascii="Corbel" w:eastAsia="Corbel" w:hAnsi="Corbel" w:cs="Corbel"/>
          <w:spacing w:val="1"/>
          <w:w w:val="99"/>
        </w:rPr>
        <w:t>a</w:t>
      </w:r>
      <w:r>
        <w:rPr>
          <w:rFonts w:ascii="Corbel" w:eastAsia="Corbel" w:hAnsi="Corbel" w:cs="Corbel"/>
          <w:w w:val="99"/>
        </w:rPr>
        <w:t>/</w:t>
      </w:r>
      <w:r>
        <w:rPr>
          <w:rFonts w:ascii="Corbel" w:eastAsia="Corbel" w:hAnsi="Corbel" w:cs="Corbel"/>
          <w:spacing w:val="1"/>
          <w:w w:val="99"/>
        </w:rPr>
        <w:t>r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spacing w:val="1"/>
          <w:w w:val="99"/>
        </w:rPr>
        <w:t>s</w:t>
      </w:r>
      <w:r>
        <w:rPr>
          <w:rFonts w:ascii="Corbel" w:eastAsia="Corbel" w:hAnsi="Corbel" w:cs="Corbel"/>
          <w:w w:val="99"/>
        </w:rPr>
        <w:t>t</w:t>
      </w:r>
      <w:r>
        <w:rPr>
          <w:rFonts w:ascii="Corbel" w:eastAsia="Corbel" w:hAnsi="Corbel" w:cs="Corbel"/>
          <w:spacing w:val="1"/>
          <w:w w:val="99"/>
        </w:rPr>
        <w:t>a</w:t>
      </w:r>
      <w:r>
        <w:rPr>
          <w:rFonts w:ascii="Corbel" w:eastAsia="Corbel" w:hAnsi="Corbel" w:cs="Corbel"/>
          <w:w w:val="99"/>
        </w:rPr>
        <w:t>urimi</w:t>
      </w:r>
      <w:r>
        <w:rPr>
          <w:rFonts w:ascii="Corbel" w:eastAsia="Corbel" w:hAnsi="Corbel" w:cs="Corbel"/>
          <w:w w:val="9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rizo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Lagu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Ku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top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ë,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upi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A-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 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Mund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rip</w:t>
      </w:r>
      <w:r>
        <w:rPr>
          <w:rFonts w:ascii="Corbel" w:eastAsia="Corbel" w:hAnsi="Corbel" w:cs="Corbel"/>
          <w:spacing w:val="2"/>
        </w:rPr>
        <w:t>yl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SL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“p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t”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A-</w:t>
      </w:r>
      <w:r>
        <w:rPr>
          <w:rFonts w:ascii="Corbel" w:eastAsia="Corbel" w:hAnsi="Corbel" w:cs="Corbel"/>
        </w:rPr>
        <w:t>s 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2"/>
        </w:rPr>
        <w:t xml:space="preserve"> 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  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 u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jon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4579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2.1.2.        </w:t>
      </w:r>
      <w:r>
        <w:rPr>
          <w:rFonts w:ascii="Corbel" w:eastAsia="Corbel" w:hAnsi="Corbel" w:cs="Corbel"/>
          <w:b/>
          <w:color w:val="E26C09"/>
          <w:spacing w:val="46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Qëllimi i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ësaj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ese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efi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zen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ën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nxir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4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)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w w:val="99"/>
        </w:rPr>
        <w:t>re</w:t>
      </w:r>
      <w:r>
        <w:rPr>
          <w:rFonts w:ascii="Corbel" w:eastAsia="Corbel" w:hAnsi="Corbel" w:cs="Corbel"/>
          <w:spacing w:val="-1"/>
          <w:w w:val="99"/>
        </w:rPr>
        <w:t>h</w:t>
      </w:r>
      <w:r>
        <w:rPr>
          <w:rFonts w:ascii="Corbel" w:eastAsia="Corbel" w:hAnsi="Corbel" w:cs="Corbel"/>
          <w:spacing w:val="3"/>
          <w:w w:val="99"/>
        </w:rPr>
        <w:t>a</w:t>
      </w:r>
      <w:r>
        <w:rPr>
          <w:rFonts w:ascii="Corbel" w:eastAsia="Corbel" w:hAnsi="Corbel" w:cs="Corbel"/>
          <w:spacing w:val="-1"/>
          <w:w w:val="99"/>
        </w:rPr>
        <w:t>bi</w:t>
      </w:r>
      <w:r>
        <w:rPr>
          <w:rFonts w:ascii="Corbel" w:eastAsia="Corbel" w:hAnsi="Corbel" w:cs="Corbel"/>
          <w:spacing w:val="2"/>
          <w:w w:val="99"/>
        </w:rPr>
        <w:t>l</w:t>
      </w:r>
      <w:r>
        <w:rPr>
          <w:rFonts w:ascii="Corbel" w:eastAsia="Corbel" w:hAnsi="Corbel" w:cs="Corbel"/>
          <w:spacing w:val="-1"/>
          <w:w w:val="99"/>
        </w:rPr>
        <w:t>i</w:t>
      </w:r>
      <w:r>
        <w:rPr>
          <w:rFonts w:ascii="Corbel" w:eastAsia="Corbel" w:hAnsi="Corbel" w:cs="Corbel"/>
          <w:w w:val="99"/>
        </w:rPr>
        <w:t>timit/</w:t>
      </w:r>
      <w:r>
        <w:rPr>
          <w:rFonts w:ascii="Corbel" w:eastAsia="Corbel" w:hAnsi="Corbel" w:cs="Corbel"/>
          <w:spacing w:val="3"/>
          <w:w w:val="99"/>
        </w:rPr>
        <w:t>r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spacing w:val="1"/>
          <w:w w:val="99"/>
        </w:rPr>
        <w:t>s</w:t>
      </w:r>
      <w:r>
        <w:rPr>
          <w:rFonts w:ascii="Corbel" w:eastAsia="Corbel" w:hAnsi="Corbel" w:cs="Corbel"/>
          <w:w w:val="99"/>
        </w:rPr>
        <w:t>t</w:t>
      </w:r>
      <w:r>
        <w:rPr>
          <w:rFonts w:ascii="Corbel" w:eastAsia="Corbel" w:hAnsi="Corbel" w:cs="Corbel"/>
          <w:spacing w:val="1"/>
          <w:w w:val="99"/>
        </w:rPr>
        <w:t>a</w:t>
      </w:r>
      <w:r>
        <w:rPr>
          <w:rFonts w:ascii="Corbel" w:eastAsia="Corbel" w:hAnsi="Corbel" w:cs="Corbel"/>
          <w:w w:val="99"/>
        </w:rPr>
        <w:t>urimit</w:t>
      </w:r>
      <w:r>
        <w:rPr>
          <w:rFonts w:ascii="Corbel" w:eastAsia="Corbel" w:hAnsi="Corbel" w:cs="Corbel"/>
          <w:spacing w:val="3"/>
          <w:w w:val="9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1350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426" style="position:absolute;left:0;text-align:left;margin-left:71.4pt;margin-top:26.9pt;width:453.45pt;height:0;z-index:-6426;mso-position-horizontal-relative:page" coordorigin="1428,538" coordsize="9069,0">
            <v:shape id="_x0000_s1427" style="position:absolute;left:1428;top:538;width:9069;height:0" coordorigin="1428,538" coordsize="9069,0" path="m1428,53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2.2.</w:t>
      </w:r>
      <w:r>
        <w:rPr>
          <w:rFonts w:ascii="Corbel" w:eastAsia="Corbel" w:hAnsi="Corbel" w:cs="Corbel"/>
          <w:b/>
          <w:color w:val="2E5395"/>
          <w:spacing w:val="-14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Bene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f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itet n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g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a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rs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ja E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b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A 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ë Br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gdet</w:t>
      </w:r>
    </w:p>
    <w:p w:rsidR="00884566" w:rsidRDefault="00884566">
      <w:pPr>
        <w:spacing w:before="7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82"/>
        <w:jc w:val="both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zult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tet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zv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e;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 Si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60" w:line="276" w:lineRule="auto"/>
        <w:ind w:left="10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hura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j,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omunite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5"/>
        </w:rPr>
        <w:t>j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rip</w:t>
      </w:r>
      <w:r>
        <w:rPr>
          <w:rFonts w:ascii="Corbel" w:eastAsia="Corbel" w:hAnsi="Corbel" w:cs="Corbel"/>
          <w:spacing w:val="2"/>
        </w:rPr>
        <w:t>y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zimit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5113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2.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.1.        </w:t>
      </w:r>
      <w:r>
        <w:rPr>
          <w:rFonts w:ascii="Corbel" w:eastAsia="Corbel" w:hAnsi="Corbel" w:cs="Corbel"/>
          <w:b/>
          <w:color w:val="E26C09"/>
          <w:spacing w:val="4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Py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et B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1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yjet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t.   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humta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/ulj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6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er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prit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have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rt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5 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pyjo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ore.</w:t>
      </w:r>
    </w:p>
    <w:p w:rsidR="00884566" w:rsidRDefault="00884566">
      <w:pPr>
        <w:spacing w:before="10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Mun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</w:rPr>
        <w:t>1).</w:t>
      </w:r>
    </w:p>
    <w:p w:rsidR="00884566" w:rsidRDefault="00884566">
      <w:pPr>
        <w:spacing w:before="5" w:line="140" w:lineRule="exact"/>
        <w:rPr>
          <w:sz w:val="15"/>
          <w:szCs w:val="15"/>
        </w:rPr>
      </w:pPr>
    </w:p>
    <w:p w:rsidR="00884566" w:rsidRDefault="00966CB8">
      <w:pPr>
        <w:ind w:left="820"/>
      </w:pPr>
      <w:r>
        <w:pict>
          <v:shape id="_x0000_i1025" type="#_x0000_t75" style="width:420.75pt;height:150pt">
            <v:imagedata r:id="rId9" o:title=""/>
          </v:shape>
        </w:pict>
      </w:r>
    </w:p>
    <w:p w:rsidR="00884566" w:rsidRDefault="00884566">
      <w:pPr>
        <w:spacing w:before="1" w:line="160" w:lineRule="exact"/>
        <w:rPr>
          <w:sz w:val="16"/>
          <w:szCs w:val="16"/>
        </w:rPr>
      </w:pPr>
    </w:p>
    <w:p w:rsidR="00884566" w:rsidRDefault="00D7548C">
      <w:pPr>
        <w:spacing w:line="240" w:lineRule="exact"/>
        <w:ind w:left="247" w:right="330" w:firstLine="26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1"/>
        </w:rPr>
        <w:t>ig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</w:rPr>
        <w:t>1Di</w:t>
      </w:r>
      <w:r>
        <w:rPr>
          <w:rFonts w:ascii="Corbel" w:eastAsia="Corbel" w:hAnsi="Corbel" w:cs="Corbel"/>
          <w:b/>
          <w:color w:val="2E5395"/>
          <w:spacing w:val="1"/>
        </w:rPr>
        <w:t>ag</w:t>
      </w:r>
      <w:r>
        <w:rPr>
          <w:rFonts w:ascii="Corbel" w:eastAsia="Corbel" w:hAnsi="Corbel" w:cs="Corbel"/>
          <w:b/>
          <w:color w:val="2E5395"/>
        </w:rPr>
        <w:t>ra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ed</w:t>
      </w:r>
      <w:r>
        <w:rPr>
          <w:rFonts w:ascii="Corbel" w:eastAsia="Corbel" w:hAnsi="Corbel" w:cs="Corbel"/>
          <w:b/>
          <w:color w:val="2E5395"/>
          <w:spacing w:val="3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"/>
        </w:rPr>
        <w:t xml:space="preserve"> </w:t>
      </w:r>
      <w:r>
        <w:rPr>
          <w:rFonts w:ascii="Corbel" w:eastAsia="Corbel" w:hAnsi="Corbel" w:cs="Corbel"/>
          <w:b/>
          <w:color w:val="2E5395"/>
        </w:rPr>
        <w:t>Ekosi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te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eici</w:t>
      </w:r>
      <w:r>
        <w:rPr>
          <w:rFonts w:ascii="Corbel" w:eastAsia="Corbel" w:hAnsi="Corbel" w:cs="Corbel"/>
          <w:b/>
          <w:color w:val="2E5395"/>
        </w:rPr>
        <w:t>li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i 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kos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5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son n</w:t>
      </w:r>
      <w:r>
        <w:rPr>
          <w:rFonts w:ascii="Corbel" w:eastAsia="Corbel" w:hAnsi="Corbel" w:cs="Corbel"/>
          <w:b/>
          <w:color w:val="2E5395"/>
          <w:spacing w:val="1"/>
        </w:rPr>
        <w:t>jë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umë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f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ks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Kë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nksi</w:t>
      </w:r>
      <w:r>
        <w:rPr>
          <w:rFonts w:ascii="Corbel" w:eastAsia="Corbel" w:hAnsi="Corbel" w:cs="Corbel"/>
          <w:b/>
          <w:color w:val="2E5395"/>
          <w:spacing w:val="1"/>
        </w:rPr>
        <w:t>o</w:t>
      </w:r>
      <w:r>
        <w:rPr>
          <w:rFonts w:ascii="Corbel" w:eastAsia="Corbel" w:hAnsi="Corbel" w:cs="Corbel"/>
          <w:b/>
          <w:color w:val="2E5395"/>
        </w:rPr>
        <w:t>ne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so</w:t>
      </w:r>
      <w:r>
        <w:rPr>
          <w:rFonts w:ascii="Corbel" w:eastAsia="Corbel" w:hAnsi="Corbel" w:cs="Corbel"/>
          <w:b/>
          <w:color w:val="2E5395"/>
          <w:spacing w:val="2"/>
        </w:rPr>
        <w:t>j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</w:rPr>
        <w:t>1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umë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2"/>
        </w:rPr>
        <w:t>d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ara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sh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1"/>
        </w:rPr>
        <w:t>që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.</w:t>
      </w:r>
    </w:p>
    <w:p w:rsidR="00884566" w:rsidRDefault="00884566">
      <w:pPr>
        <w:spacing w:before="6" w:line="200" w:lineRule="exact"/>
      </w:pPr>
    </w:p>
    <w:p w:rsidR="00884566" w:rsidRDefault="00D7548C">
      <w:pPr>
        <w:ind w:left="136" w:right="1251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2.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pacing w:val="2"/>
          <w:sz w:val="32"/>
          <w:szCs w:val="32"/>
        </w:rPr>
        <w:t>.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2.        </w:t>
      </w:r>
      <w:r>
        <w:rPr>
          <w:rFonts w:ascii="Corbel" w:eastAsia="Corbel" w:hAnsi="Corbel" w:cs="Corbel"/>
          <w:b/>
          <w:color w:val="E26C09"/>
          <w:spacing w:val="44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Restaur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mi i dunave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/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ehabilit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mi i dunave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una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4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</w:rPr>
        <w:t xml:space="preserve">tet,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rezis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onit.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zen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put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6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tuhitë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5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181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2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ojë 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rvat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4"/>
        </w:rPr>
        <w:t>g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(por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n)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dë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</w:t>
      </w:r>
    </w:p>
    <w:p w:rsidR="00884566" w:rsidRDefault="00D7548C">
      <w:pPr>
        <w:spacing w:before="20"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lastRenderedPageBreak/>
        <w:pict>
          <v:group id="_x0000_s1423" style="position:absolute;left:0;text-align:left;margin-left:71.4pt;margin-top:27.9pt;width:453.45pt;height:0;z-index:-6425;mso-position-horizontal-relative:page" coordorigin="1428,558" coordsize="9069,0">
            <v:shape id="_x0000_s1424" style="position:absolute;left:1428;top:558;width:9069;height:0" coordorigin="1428,558" coordsize="9069,0" path="m1428,55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3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.        </w:t>
      </w:r>
      <w:r>
        <w:rPr>
          <w:rFonts w:ascii="Corbel" w:eastAsia="Corbel" w:hAnsi="Corbel" w:cs="Corbel"/>
          <w:b/>
          <w:color w:val="2E5395"/>
          <w:spacing w:val="53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Zba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imi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Eb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-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</w:p>
    <w:p w:rsidR="00884566" w:rsidRDefault="00884566">
      <w:pPr>
        <w:spacing w:before="7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CN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16)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have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</w:rPr>
        <w:t>ul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tep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2"/>
        </w:rPr>
        <w:t>-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tep gu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 xml:space="preserve">p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nting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ns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promot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ted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pp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ëi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 “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”.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y,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ok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tegy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pe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teps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out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Figure</w:t>
      </w:r>
    </w:p>
    <w:p w:rsidR="00884566" w:rsidRDefault="00D7548C">
      <w:pPr>
        <w:ind w:left="100" w:right="403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.2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 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8" w:line="140" w:lineRule="exact"/>
        <w:rPr>
          <w:sz w:val="15"/>
          <w:szCs w:val="15"/>
        </w:rPr>
      </w:pPr>
    </w:p>
    <w:p w:rsidR="00884566" w:rsidRDefault="00966CB8">
      <w:pPr>
        <w:ind w:left="954"/>
      </w:pPr>
      <w:r>
        <w:pict>
          <v:shape id="_x0000_i1026" type="#_x0000_t75" style="width:366pt;height:280.5pt">
            <v:imagedata r:id="rId10" o:title=""/>
          </v:shape>
        </w:pic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26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  <w:spacing w:val="1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App</w:t>
      </w:r>
      <w:r>
        <w:rPr>
          <w:rFonts w:ascii="Corbel" w:eastAsia="Corbel" w:hAnsi="Corbel" w:cs="Corbel"/>
          <w:b/>
          <w:color w:val="2E5395"/>
        </w:rPr>
        <w:t>roa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h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6"/>
        </w:rPr>
        <w:t>o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1"/>
        </w:rPr>
        <w:t>mp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ng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</w:rPr>
        <w:t>bA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(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ak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</w:rPr>
        <w:t>rom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IU</w:t>
      </w:r>
      <w:r>
        <w:rPr>
          <w:rFonts w:ascii="Corbel" w:eastAsia="Corbel" w:hAnsi="Corbel" w:cs="Corbel"/>
          <w:b/>
          <w:color w:val="2E5395"/>
          <w:spacing w:val="3"/>
        </w:rPr>
        <w:t>C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  <w:spacing w:val="3"/>
        </w:rPr>
        <w:t>0</w:t>
      </w:r>
      <w:r>
        <w:rPr>
          <w:rFonts w:ascii="Corbel" w:eastAsia="Corbel" w:hAnsi="Corbel" w:cs="Corbel"/>
          <w:b/>
          <w:color w:val="2E5395"/>
        </w:rPr>
        <w:t>16)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teps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thin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CN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sha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thin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 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this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year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  <w:spacing w:val="6"/>
        </w:rPr>
        <w:t>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repr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 re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thin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this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hall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dd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teps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more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thou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-1"/>
        </w:rPr>
        <w:t>ëi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6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(Main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tea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promoti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rgi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322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Spe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ost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(CBA)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pres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ted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B.</w:t>
      </w:r>
    </w:p>
    <w:p w:rsidR="00884566" w:rsidRDefault="00D7548C">
      <w:pPr>
        <w:spacing w:before="20"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lastRenderedPageBreak/>
        <w:pict>
          <v:group id="_x0000_s1420" style="position:absolute;left:0;text-align:left;margin-left:71.4pt;margin-top:28.05pt;width:453.45pt;height:0;z-index:-6424;mso-position-horizontal-relative:page" coordorigin="1428,561" coordsize="9069,0">
            <v:shape id="_x0000_s1421" style="position:absolute;left:1428;top:561;width:9069;height:0" coordorigin="1428,561" coordsize="9069,0" path="m1428,561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2.4.</w:t>
      </w:r>
      <w:r>
        <w:rPr>
          <w:rFonts w:ascii="Corbel" w:eastAsia="Corbel" w:hAnsi="Corbel" w:cs="Corbel"/>
          <w:b/>
          <w:color w:val="2E5395"/>
          <w:spacing w:val="-25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Ud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zu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ko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b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tar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lleve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EbA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6812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2.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2"/>
          <w:szCs w:val="32"/>
        </w:rPr>
        <w:t>4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.1.        </w:t>
      </w:r>
      <w:r>
        <w:rPr>
          <w:rFonts w:ascii="Corbel" w:eastAsia="Corbel" w:hAnsi="Corbel" w:cs="Corbel"/>
          <w:b/>
          <w:color w:val="E26C09"/>
          <w:spacing w:val="38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Hyr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ojshme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minim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 (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 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n-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umem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rë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huaj)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 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htrirjen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906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4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NB: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që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ë 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trë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5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 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200" w:lineRule="exact"/>
      </w:pPr>
    </w:p>
    <w:p w:rsidR="00884566" w:rsidRDefault="00D7548C">
      <w:pPr>
        <w:ind w:left="136" w:right="1616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2.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4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.2.        </w:t>
      </w:r>
      <w:r>
        <w:rPr>
          <w:rFonts w:ascii="Corbel" w:eastAsia="Corbel" w:hAnsi="Corbel" w:cs="Corbel"/>
          <w:b/>
          <w:color w:val="E26C09"/>
          <w:spacing w:val="37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Ud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hë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me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mb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3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yl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min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në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Br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det</w:t>
      </w:r>
    </w:p>
    <w:p w:rsidR="00884566" w:rsidRDefault="00884566">
      <w:pPr>
        <w:spacing w:before="6" w:line="260" w:lineRule="exact"/>
        <w:rPr>
          <w:sz w:val="26"/>
          <w:szCs w:val="26"/>
        </w:rPr>
      </w:pPr>
    </w:p>
    <w:p w:rsidR="00884566" w:rsidRDefault="00D7548C">
      <w:pPr>
        <w:ind w:left="95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 xml:space="preserve">2.4.2.1.    </w:t>
      </w:r>
      <w:r>
        <w:rPr>
          <w:rFonts w:ascii="Corbel" w:eastAsia="Corbel" w:hAnsi="Corbel" w:cs="Corbel"/>
          <w:color w:val="E26C09"/>
          <w:spacing w:val="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z w:val="32"/>
          <w:szCs w:val="32"/>
        </w:rPr>
        <w:t>ati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9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Fo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pacing w:val="-8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es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o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ation</w:t>
      </w:r>
      <w:r>
        <w:rPr>
          <w:rFonts w:ascii="Corbel" w:eastAsia="Corbel" w:hAnsi="Corbel" w:cs="Corbel"/>
          <w:color w:val="E26C09"/>
          <w:spacing w:val="-1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G</w:t>
      </w:r>
      <w:r>
        <w:rPr>
          <w:rFonts w:ascii="Corbel" w:eastAsia="Corbel" w:hAnsi="Corbel" w:cs="Corbel"/>
          <w:color w:val="E26C09"/>
          <w:sz w:val="32"/>
          <w:szCs w:val="32"/>
        </w:rPr>
        <w:t>uide</w:t>
      </w:r>
      <w:r>
        <w:rPr>
          <w:rFonts w:ascii="Corbel" w:eastAsia="Corbel" w:hAnsi="Corbel" w:cs="Corbel"/>
          <w:color w:val="E26C09"/>
          <w:spacing w:val="-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–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z w:val="32"/>
          <w:szCs w:val="32"/>
        </w:rPr>
        <w:t>uckland</w:t>
      </w:r>
    </w:p>
    <w:p w:rsidR="00884566" w:rsidRDefault="00884566">
      <w:pPr>
        <w:spacing w:before="4" w:line="140" w:lineRule="exact"/>
        <w:rPr>
          <w:sz w:val="14"/>
          <w:szCs w:val="14"/>
        </w:rPr>
      </w:pPr>
    </w:p>
    <w:p w:rsidR="00884566" w:rsidRDefault="00D7548C">
      <w:pPr>
        <w:spacing w:line="280" w:lineRule="atLeast"/>
        <w:ind w:left="100" w:right="107"/>
        <w:jc w:val="both"/>
        <w:rPr>
          <w:rFonts w:ascii="Corbel" w:eastAsia="Corbel" w:hAnsi="Corbel" w:cs="Corbel"/>
        </w:rPr>
      </w:pPr>
      <w:hyperlink r:id="rId11" w:history="1"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h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p: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.auc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k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d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ci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.go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v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.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nz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nv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ronm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ë</w:t>
        </w:r>
        <w:r>
          <w:rPr>
            <w:rFonts w:ascii="Corbel" w:eastAsia="Corbel" w:hAnsi="Corbel" w:cs="Corbel"/>
            <w:b/>
            <w:color w:val="0000FF"/>
            <w:spacing w:val="3"/>
            <w:w w:val="99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2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almar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e/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Docum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2"/>
            <w:w w:val="99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na</w:t>
        </w:r>
        <w:r>
          <w:rPr>
            <w:rFonts w:ascii="Corbel" w:eastAsia="Corbel" w:hAnsi="Corbel" w:cs="Corbel"/>
            <w:b/>
            <w:color w:val="0000FF"/>
            <w:spacing w:val="-1"/>
            <w:w w:val="99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w w:val="99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w w:val="99"/>
            <w:u w:val="single" w:color="0000FF"/>
          </w:rPr>
          <w:t>v</w:t>
        </w:r>
        <w:r>
          <w:rPr>
            <w:rFonts w:ascii="Corbel" w:eastAsia="Corbel" w:hAnsi="Corbel" w:cs="Corbel"/>
            <w:b/>
            <w:color w:val="0000FF"/>
            <w:spacing w:val="-30"/>
            <w:w w:val="99"/>
            <w:u w:val="single" w:color="0000FF"/>
          </w:rPr>
          <w:t xml:space="preserve"> 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for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</w:hyperlink>
      <w:r>
        <w:rPr>
          <w:rFonts w:ascii="Corbel" w:eastAsia="Corbel" w:hAnsi="Corbel" w:cs="Corbel"/>
          <w:b/>
          <w:color w:val="0000FF"/>
        </w:rPr>
        <w:t xml:space="preserve"> </w:t>
      </w:r>
      <w:hyperlink r:id="rId12" w:history="1">
        <w:r>
          <w:rPr>
            <w:rFonts w:ascii="Corbel" w:eastAsia="Corbel" w:hAnsi="Corbel" w:cs="Corbel"/>
            <w:b/>
            <w:color w:val="0000FF"/>
            <w:u w:val="single" w:color="0000FF"/>
          </w:rPr>
          <w:t>ra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g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uide.</w:t>
        </w:r>
        <w:r>
          <w:rPr>
            <w:rFonts w:ascii="Corbel" w:eastAsia="Corbel" w:hAnsi="Corbel" w:cs="Corbel"/>
            <w:b/>
            <w:color w:val="0000FF"/>
            <w:spacing w:val="3"/>
            <w:u w:val="single" w:color="0000FF"/>
          </w:rPr>
          <w:t>p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f</w:t>
        </w:r>
      </w:hyperlink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80" w:lineRule="atLeast"/>
        <w:ind w:left="100" w:right="163"/>
        <w:rPr>
          <w:rFonts w:ascii="Corbel" w:eastAsia="Corbel" w:hAnsi="Corbel" w:cs="Corbel"/>
        </w:rPr>
      </w:pPr>
      <w:hyperlink r:id="rId13" w:history="1"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h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p: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.auc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k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ci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.go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v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.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nz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nv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ronm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ë</w:t>
        </w:r>
        <w:r>
          <w:rPr>
            <w:rFonts w:ascii="Corbel" w:eastAsia="Corbel" w:hAnsi="Corbel" w:cs="Corbel"/>
            <w:b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2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almar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e/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Docum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2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al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p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i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ngg</w:t>
        </w:r>
      </w:hyperlink>
      <w:r>
        <w:rPr>
          <w:rFonts w:ascii="Corbel" w:eastAsia="Corbel" w:hAnsi="Corbel" w:cs="Corbel"/>
          <w:b/>
          <w:color w:val="0000FF"/>
        </w:rPr>
        <w:t xml:space="preserve"> </w:t>
      </w:r>
      <w:hyperlink r:id="rId14" w:history="1">
        <w:r>
          <w:rPr>
            <w:rFonts w:ascii="Corbel" w:eastAsia="Corbel" w:hAnsi="Corbel" w:cs="Corbel"/>
            <w:b/>
            <w:color w:val="0000FF"/>
            <w:u w:val="single" w:color="0000FF"/>
          </w:rPr>
          <w:t>uide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2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alf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.pdf</w:t>
        </w:r>
      </w:hyperlink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97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  <w:spacing w:val="-1"/>
        </w:rPr>
        <w:t>N</w:t>
      </w:r>
      <w:r>
        <w:rPr>
          <w:rFonts w:ascii="Corbel" w:eastAsia="Corbel" w:hAnsi="Corbel" w:cs="Corbel"/>
          <w:b/>
          <w:i/>
          <w:spacing w:val="1"/>
        </w:rPr>
        <w:t>B</w:t>
      </w:r>
      <w:r>
        <w:rPr>
          <w:rFonts w:ascii="Corbel" w:eastAsia="Corbel" w:hAnsi="Corbel" w:cs="Corbel"/>
          <w:b/>
          <w:i/>
        </w:rPr>
        <w:t>: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</w:rPr>
        <w:t>Udhëz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9"/>
        </w:rPr>
        <w:t xml:space="preserve"> 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2"/>
        </w:rPr>
        <w:t>b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el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es</w:t>
      </w:r>
      <w:r>
        <w:rPr>
          <w:rFonts w:ascii="Corbel" w:eastAsia="Corbel" w:hAnsi="Corbel" w:cs="Corbel"/>
          <w:b/>
          <w:i/>
          <w:spacing w:val="-7"/>
        </w:rPr>
        <w:t xml:space="preserve"> </w:t>
      </w:r>
      <w:r>
        <w:rPr>
          <w:rFonts w:ascii="Corbel" w:eastAsia="Corbel" w:hAnsi="Corbel" w:cs="Corbel"/>
          <w:b/>
          <w:i/>
          <w:spacing w:val="5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</w:rPr>
        <w:t>bregdet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1-</w:t>
      </w:r>
      <w:r>
        <w:rPr>
          <w:rFonts w:ascii="Corbel" w:eastAsia="Corbel" w:hAnsi="Corbel" w:cs="Corbel"/>
          <w:b/>
          <w:i/>
        </w:rPr>
        <w:t>6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</w:rPr>
        <w:t>ad</w:t>
      </w:r>
      <w:r>
        <w:rPr>
          <w:rFonts w:ascii="Corbel" w:eastAsia="Corbel" w:hAnsi="Corbel" w:cs="Corbel"/>
          <w:b/>
          <w:i/>
          <w:spacing w:val="1"/>
        </w:rPr>
        <w:t>r</w:t>
      </w:r>
      <w:r>
        <w:rPr>
          <w:rFonts w:ascii="Corbel" w:eastAsia="Corbel" w:hAnsi="Corbel" w:cs="Corbel"/>
          <w:b/>
          <w:i/>
        </w:rPr>
        <w:t>es</w:t>
      </w:r>
      <w:r>
        <w:rPr>
          <w:rFonts w:ascii="Corbel" w:eastAsia="Corbel" w:hAnsi="Corbel" w:cs="Corbel"/>
          <w:b/>
          <w:i/>
          <w:spacing w:val="1"/>
        </w:rPr>
        <w:t>o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9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3"/>
        </w:rPr>
        <w:t>a</w:t>
      </w:r>
      <w:r>
        <w:rPr>
          <w:rFonts w:ascii="Corbel" w:eastAsia="Corbel" w:hAnsi="Corbel" w:cs="Corbel"/>
          <w:b/>
          <w:i/>
        </w:rPr>
        <w:t>t,</w:t>
      </w:r>
      <w:r>
        <w:rPr>
          <w:rFonts w:ascii="Corbel" w:eastAsia="Corbel" w:hAnsi="Corbel" w:cs="Corbel"/>
          <w:b/>
          <w:i/>
          <w:spacing w:val="-6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</w:t>
      </w:r>
      <w:r>
        <w:rPr>
          <w:rFonts w:ascii="Corbel" w:eastAsia="Corbel" w:hAnsi="Corbel" w:cs="Corbel"/>
          <w:b/>
          <w:i/>
          <w:spacing w:val="4"/>
        </w:rPr>
        <w:t>k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2"/>
        </w:rPr>
        <w:t>b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2"/>
        </w:rPr>
        <w:t>j</w:t>
      </w:r>
      <w:r>
        <w:rPr>
          <w:rFonts w:ascii="Corbel" w:eastAsia="Corbel" w:hAnsi="Corbel" w:cs="Corbel"/>
          <w:b/>
          <w:i/>
        </w:rPr>
        <w:t>ëve</w:t>
      </w:r>
      <w:r>
        <w:rPr>
          <w:rFonts w:ascii="Corbel" w:eastAsia="Corbel" w:hAnsi="Corbel" w:cs="Corbel"/>
          <w:b/>
          <w:i/>
          <w:spacing w:val="-12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d</w:t>
      </w:r>
      <w:r>
        <w:rPr>
          <w:rFonts w:ascii="Corbel" w:eastAsia="Corbel" w:hAnsi="Corbel" w:cs="Corbel"/>
          <w:b/>
          <w:i/>
        </w:rPr>
        <w:t>he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</w:rPr>
        <w:t>ig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ve.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ument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-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re.  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dh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më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-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y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2"/>
        </w:rPr>
        <w:t>ojn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  <w:spacing w:val="-2"/>
        </w:rPr>
        <w:t>a</w:t>
      </w:r>
      <w:r>
        <w:rPr>
          <w:rFonts w:ascii="Corbel" w:eastAsia="Corbel" w:hAnsi="Corbel" w:cs="Corbel"/>
        </w:rPr>
        <w:t xml:space="preserve">t 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 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    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za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prez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702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1: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Spe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zuese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rezis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nxe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oniz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ojnë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osen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oç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rigj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689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rigj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rigj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ojnë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ten,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zogjt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</w:p>
    <w:p w:rsidR="00884566" w:rsidRDefault="00D7548C">
      <w:pPr>
        <w:spacing w:before="60"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lastRenderedPageBreak/>
        <w:t>n</w:t>
      </w:r>
      <w:r>
        <w:rPr>
          <w:rFonts w:ascii="Corbel" w:eastAsia="Corbel" w:hAnsi="Corbel" w:cs="Corbel"/>
          <w:spacing w:val="-1"/>
        </w:rPr>
        <w:t>ëf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osjes</w:t>
      </w:r>
      <w:r>
        <w:rPr>
          <w:rFonts w:ascii="Corbel" w:eastAsia="Corbel" w:hAnsi="Corbel" w:cs="Corbel"/>
          <w:spacing w:val="3"/>
        </w:rPr>
        <w:t xml:space="preserve"> 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oniz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(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1)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5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474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color w:val="E26C09"/>
          <w:spacing w:val="-1"/>
        </w:rPr>
        <w:t>Vl</w:t>
      </w:r>
      <w:r>
        <w:rPr>
          <w:rFonts w:ascii="Corbel" w:eastAsia="Corbel" w:hAnsi="Corbel" w:cs="Corbel"/>
          <w:color w:val="E26C09"/>
          <w:spacing w:val="1"/>
        </w:rPr>
        <w:t>e</w:t>
      </w:r>
      <w:r>
        <w:rPr>
          <w:rFonts w:ascii="Corbel" w:eastAsia="Corbel" w:hAnsi="Corbel" w:cs="Corbel"/>
          <w:color w:val="E26C09"/>
          <w:spacing w:val="-1"/>
        </w:rPr>
        <w:t>f</w:t>
      </w:r>
      <w:r>
        <w:rPr>
          <w:rFonts w:ascii="Corbel" w:eastAsia="Corbel" w:hAnsi="Corbel" w:cs="Corbel"/>
          <w:color w:val="E26C09"/>
          <w:spacing w:val="1"/>
        </w:rPr>
        <w:t>s</w:t>
      </w:r>
      <w:r>
        <w:rPr>
          <w:rFonts w:ascii="Corbel" w:eastAsia="Corbel" w:hAnsi="Corbel" w:cs="Corbel"/>
          <w:color w:val="E26C09"/>
        </w:rPr>
        <w:t>hm</w:t>
      </w:r>
      <w:r>
        <w:rPr>
          <w:rFonts w:ascii="Corbel" w:eastAsia="Corbel" w:hAnsi="Corbel" w:cs="Corbel"/>
          <w:color w:val="E26C09"/>
          <w:spacing w:val="-1"/>
        </w:rPr>
        <w:t>ë</w:t>
      </w:r>
      <w:r>
        <w:rPr>
          <w:rFonts w:ascii="Corbel" w:eastAsia="Corbel" w:hAnsi="Corbel" w:cs="Corbel"/>
          <w:color w:val="E26C09"/>
          <w:spacing w:val="3"/>
        </w:rPr>
        <w:t>r</w:t>
      </w:r>
      <w:r>
        <w:rPr>
          <w:rFonts w:ascii="Corbel" w:eastAsia="Corbel" w:hAnsi="Corbel" w:cs="Corbel"/>
          <w:color w:val="E26C09"/>
          <w:spacing w:val="-1"/>
        </w:rPr>
        <w:t>i</w:t>
      </w:r>
      <w:r>
        <w:rPr>
          <w:rFonts w:ascii="Corbel" w:eastAsia="Corbel" w:hAnsi="Corbel" w:cs="Corbel"/>
          <w:color w:val="E26C09"/>
        </w:rPr>
        <w:t>a</w:t>
      </w:r>
      <w:r>
        <w:rPr>
          <w:rFonts w:ascii="Corbel" w:eastAsia="Corbel" w:hAnsi="Corbel" w:cs="Corbel"/>
          <w:color w:val="E26C09"/>
          <w:spacing w:val="-8"/>
        </w:rPr>
        <w:t xml:space="preserve"> </w:t>
      </w:r>
      <w:r>
        <w:rPr>
          <w:rFonts w:ascii="Corbel" w:eastAsia="Corbel" w:hAnsi="Corbel" w:cs="Corbel"/>
          <w:color w:val="E26C09"/>
        </w:rPr>
        <w:t>e</w:t>
      </w:r>
      <w:r>
        <w:rPr>
          <w:rFonts w:ascii="Corbel" w:eastAsia="Corbel" w:hAnsi="Corbel" w:cs="Corbel"/>
          <w:color w:val="E26C09"/>
          <w:spacing w:val="-1"/>
        </w:rPr>
        <w:t xml:space="preserve"> q</w:t>
      </w:r>
      <w:r>
        <w:rPr>
          <w:rFonts w:ascii="Corbel" w:eastAsia="Corbel" w:hAnsi="Corbel" w:cs="Corbel"/>
          <w:color w:val="E26C09"/>
          <w:spacing w:val="1"/>
        </w:rPr>
        <w:t>as</w:t>
      </w:r>
      <w:r>
        <w:rPr>
          <w:rFonts w:ascii="Corbel" w:eastAsia="Corbel" w:hAnsi="Corbel" w:cs="Corbel"/>
          <w:color w:val="E26C09"/>
        </w:rPr>
        <w:t>j</w:t>
      </w:r>
      <w:r>
        <w:rPr>
          <w:rFonts w:ascii="Corbel" w:eastAsia="Corbel" w:hAnsi="Corbel" w:cs="Corbel"/>
          <w:color w:val="E26C09"/>
          <w:spacing w:val="-1"/>
        </w:rPr>
        <w:t>e</w:t>
      </w:r>
      <w:r>
        <w:rPr>
          <w:rFonts w:ascii="Corbel" w:eastAsia="Corbel" w:hAnsi="Corbel" w:cs="Corbel"/>
          <w:color w:val="E26C09"/>
        </w:rPr>
        <w:t>s</w:t>
      </w:r>
      <w:r>
        <w:rPr>
          <w:rFonts w:ascii="Corbel" w:eastAsia="Corbel" w:hAnsi="Corbel" w:cs="Corbel"/>
          <w:color w:val="E26C09"/>
          <w:spacing w:val="-3"/>
        </w:rPr>
        <w:t xml:space="preserve"> </w:t>
      </w:r>
      <w:r>
        <w:rPr>
          <w:rFonts w:ascii="Corbel" w:eastAsia="Corbel" w:hAnsi="Corbel" w:cs="Corbel"/>
          <w:color w:val="E26C09"/>
          <w:spacing w:val="1"/>
        </w:rPr>
        <w:t>p</w:t>
      </w:r>
      <w:r>
        <w:rPr>
          <w:rFonts w:ascii="Corbel" w:eastAsia="Corbel" w:hAnsi="Corbel" w:cs="Corbel"/>
          <w:color w:val="E26C09"/>
          <w:spacing w:val="-1"/>
        </w:rPr>
        <w:t>ë</w:t>
      </w:r>
      <w:r>
        <w:rPr>
          <w:rFonts w:ascii="Corbel" w:eastAsia="Corbel" w:hAnsi="Corbel" w:cs="Corbel"/>
          <w:color w:val="E26C09"/>
        </w:rPr>
        <w:t>r</w:t>
      </w:r>
      <w:r>
        <w:rPr>
          <w:rFonts w:ascii="Corbel" w:eastAsia="Corbel" w:hAnsi="Corbel" w:cs="Corbel"/>
          <w:color w:val="E26C09"/>
          <w:spacing w:val="-2"/>
        </w:rPr>
        <w:t xml:space="preserve"> </w:t>
      </w:r>
      <w:r>
        <w:rPr>
          <w:rFonts w:ascii="Corbel" w:eastAsia="Corbel" w:hAnsi="Corbel" w:cs="Corbel"/>
          <w:color w:val="E26C09"/>
        </w:rPr>
        <w:t>S</w:t>
      </w:r>
      <w:r>
        <w:rPr>
          <w:rFonts w:ascii="Corbel" w:eastAsia="Corbel" w:hAnsi="Corbel" w:cs="Corbel"/>
          <w:color w:val="E26C09"/>
          <w:spacing w:val="2"/>
        </w:rPr>
        <w:t>h</w:t>
      </w:r>
      <w:r>
        <w:rPr>
          <w:rFonts w:ascii="Corbel" w:eastAsia="Corbel" w:hAnsi="Corbel" w:cs="Corbel"/>
          <w:color w:val="E26C09"/>
          <w:spacing w:val="-1"/>
        </w:rPr>
        <w:t>q</w:t>
      </w:r>
      <w:r>
        <w:rPr>
          <w:rFonts w:ascii="Corbel" w:eastAsia="Corbel" w:hAnsi="Corbel" w:cs="Corbel"/>
          <w:color w:val="E26C09"/>
          <w:spacing w:val="2"/>
        </w:rPr>
        <w:t>i</w:t>
      </w:r>
      <w:r>
        <w:rPr>
          <w:rFonts w:ascii="Corbel" w:eastAsia="Corbel" w:hAnsi="Corbel" w:cs="Corbel"/>
          <w:color w:val="E26C09"/>
          <w:spacing w:val="1"/>
        </w:rPr>
        <w:t>p</w:t>
      </w:r>
      <w:r>
        <w:rPr>
          <w:rFonts w:ascii="Corbel" w:eastAsia="Corbel" w:hAnsi="Corbel" w:cs="Corbel"/>
          <w:color w:val="E26C09"/>
          <w:spacing w:val="-1"/>
        </w:rPr>
        <w:t>ë</w:t>
      </w:r>
      <w:r>
        <w:rPr>
          <w:rFonts w:ascii="Corbel" w:eastAsia="Corbel" w:hAnsi="Corbel" w:cs="Corbel"/>
          <w:color w:val="E26C09"/>
        </w:rPr>
        <w:t>rinë</w:t>
      </w:r>
      <w:r>
        <w:rPr>
          <w:rFonts w:ascii="Corbel" w:eastAsia="Corbel" w:hAnsi="Corbel" w:cs="Corbel"/>
          <w:color w:val="E26C09"/>
          <w:spacing w:val="-6"/>
        </w:rPr>
        <w:t xml:space="preserve"> </w:t>
      </w:r>
      <w:r>
        <w:rPr>
          <w:rFonts w:ascii="Corbel" w:eastAsia="Corbel" w:hAnsi="Corbel" w:cs="Corbel"/>
          <w:color w:val="E26C09"/>
          <w:spacing w:val="-1"/>
        </w:rPr>
        <w:t>d</w:t>
      </w:r>
      <w:r>
        <w:rPr>
          <w:rFonts w:ascii="Corbel" w:eastAsia="Corbel" w:hAnsi="Corbel" w:cs="Corbel"/>
          <w:color w:val="E26C09"/>
          <w:spacing w:val="2"/>
        </w:rPr>
        <w:t>h</w:t>
      </w:r>
      <w:r>
        <w:rPr>
          <w:rFonts w:ascii="Corbel" w:eastAsia="Corbel" w:hAnsi="Corbel" w:cs="Corbel"/>
          <w:color w:val="E26C09"/>
        </w:rPr>
        <w:t>e</w:t>
      </w:r>
      <w:r>
        <w:rPr>
          <w:rFonts w:ascii="Corbel" w:eastAsia="Corbel" w:hAnsi="Corbel" w:cs="Corbel"/>
          <w:color w:val="E26C09"/>
          <w:spacing w:val="-3"/>
        </w:rPr>
        <w:t xml:space="preserve"> </w:t>
      </w:r>
      <w:r>
        <w:rPr>
          <w:rFonts w:ascii="Corbel" w:eastAsia="Corbel" w:hAnsi="Corbel" w:cs="Corbel"/>
          <w:color w:val="E26C09"/>
          <w:spacing w:val="1"/>
        </w:rPr>
        <w:t>D</w:t>
      </w:r>
      <w:r>
        <w:rPr>
          <w:rFonts w:ascii="Corbel" w:eastAsia="Corbel" w:hAnsi="Corbel" w:cs="Corbel"/>
          <w:color w:val="E26C09"/>
        </w:rPr>
        <w:t>LDM/S</w:t>
      </w:r>
      <w:r>
        <w:rPr>
          <w:rFonts w:ascii="Corbel" w:eastAsia="Corbel" w:hAnsi="Corbel" w:cs="Corbel"/>
          <w:color w:val="E26C09"/>
          <w:spacing w:val="2"/>
        </w:rPr>
        <w:t>L</w:t>
      </w:r>
      <w:r>
        <w:rPr>
          <w:rFonts w:ascii="Corbel" w:eastAsia="Corbel" w:hAnsi="Corbel" w:cs="Corbel"/>
          <w:color w:val="E26C09"/>
        </w:rPr>
        <w:t>KV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ap-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pi 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ton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ojshme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min 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 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nuk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onu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a  e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ja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tabs>
          <w:tab w:val="left" w:pos="2260"/>
        </w:tabs>
        <w:spacing w:line="275" w:lineRule="auto"/>
        <w:ind w:left="1600" w:right="62" w:hanging="648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2.4.2.2.</w:t>
      </w:r>
      <w:r>
        <w:rPr>
          <w:rFonts w:ascii="Corbel" w:eastAsia="Corbel" w:hAnsi="Corbel" w:cs="Corbel"/>
          <w:color w:val="E26C09"/>
          <w:sz w:val="32"/>
          <w:szCs w:val="32"/>
        </w:rPr>
        <w:tab/>
        <w:t>M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u</w:t>
      </w:r>
      <w:r>
        <w:rPr>
          <w:rFonts w:ascii="Corbel" w:eastAsia="Corbel" w:hAnsi="Corbel" w:cs="Corbel"/>
          <w:color w:val="E26C09"/>
          <w:sz w:val="32"/>
          <w:szCs w:val="32"/>
        </w:rPr>
        <w:t>ali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pacing w:val="6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Rehabilitimit</w:t>
      </w:r>
      <w:r>
        <w:rPr>
          <w:rFonts w:ascii="Corbel" w:eastAsia="Corbel" w:hAnsi="Corbel" w:cs="Corbel"/>
          <w:color w:val="E26C09"/>
          <w:spacing w:val="-1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Pyjeve</w:t>
      </w:r>
      <w:r>
        <w:rPr>
          <w:rFonts w:ascii="Corbel" w:eastAsia="Corbel" w:hAnsi="Corbel" w:cs="Corbel"/>
          <w:color w:val="E26C09"/>
          <w:spacing w:val="-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egd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z w:val="32"/>
          <w:szCs w:val="32"/>
        </w:rPr>
        <w:t>tare</w:t>
      </w:r>
      <w:r>
        <w:rPr>
          <w:rFonts w:ascii="Corbel" w:eastAsia="Corbel" w:hAnsi="Corbel" w:cs="Corbel"/>
          <w:color w:val="E26C09"/>
          <w:spacing w:val="-9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–</w:t>
      </w:r>
      <w:r>
        <w:rPr>
          <w:rFonts w:ascii="Corbel" w:eastAsia="Corbel" w:hAnsi="Corbel" w:cs="Corbel"/>
          <w:color w:val="E26C09"/>
          <w:spacing w:val="4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z w:val="32"/>
          <w:szCs w:val="32"/>
        </w:rPr>
        <w:t>c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z w:val="32"/>
          <w:szCs w:val="32"/>
        </w:rPr>
        <w:t>h, Indonesia</w:t>
      </w:r>
      <w:r>
        <w:rPr>
          <w:rFonts w:ascii="Corbel" w:eastAsia="Corbel" w:hAnsi="Corbel" w:cs="Corbel"/>
          <w:color w:val="E26C09"/>
          <w:spacing w:val="-1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(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2</w:t>
      </w:r>
      <w:r>
        <w:rPr>
          <w:rFonts w:ascii="Corbel" w:eastAsia="Corbel" w:hAnsi="Corbel" w:cs="Corbel"/>
          <w:color w:val="E26C09"/>
          <w:sz w:val="32"/>
          <w:szCs w:val="32"/>
        </w:rPr>
        <w:t>0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0</w:t>
      </w:r>
      <w:r>
        <w:rPr>
          <w:rFonts w:ascii="Corbel" w:eastAsia="Corbel" w:hAnsi="Corbel" w:cs="Corbel"/>
          <w:color w:val="E26C09"/>
          <w:sz w:val="32"/>
          <w:szCs w:val="32"/>
        </w:rPr>
        <w:t>7)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spacing w:line="240" w:lineRule="exact"/>
        <w:ind w:left="100" w:right="2786"/>
        <w:jc w:val="both"/>
        <w:rPr>
          <w:rFonts w:ascii="Corbel" w:eastAsia="Corbel" w:hAnsi="Corbel" w:cs="Corbel"/>
        </w:rPr>
      </w:pPr>
      <w:hyperlink r:id="rId15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o.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g/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y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1</w:t>
        </w:r>
        <w:r>
          <w:rPr>
            <w:rFonts w:ascii="Corbel" w:eastAsia="Corbel" w:hAnsi="Corbel" w:cs="Corbel"/>
            <w:color w:val="0000FF"/>
            <w:u w:val="single" w:color="0000FF"/>
          </w:rPr>
          <w:t>45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2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-0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0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5c5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87</w:t>
        </w:r>
        <w:r>
          <w:rPr>
            <w:rFonts w:ascii="Corbel" w:eastAsia="Corbel" w:hAnsi="Corbel" w:cs="Corbel"/>
            <w:color w:val="0000FF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u w:val="single" w:color="0000FF"/>
          </w:rPr>
          <w:t>45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1455f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14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63</w:t>
        </w:r>
        <w:r>
          <w:rPr>
            <w:rFonts w:ascii="Corbel" w:eastAsia="Corbel" w:hAnsi="Corbel" w:cs="Corbel"/>
            <w:color w:val="0000FF"/>
            <w:u w:val="single" w:color="0000FF"/>
          </w:rPr>
          <w:t>.p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5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4,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ë,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-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mirëm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jtur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rezin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rezit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ër.   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rizo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pritet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</w:rPr>
        <w:t>ërf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pyj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rizo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 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   riz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8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nj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mb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uhura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onin,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i-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zimit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xhimit.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y</w:t>
      </w:r>
      <w:r>
        <w:rPr>
          <w:rFonts w:ascii="Corbel" w:eastAsia="Corbel" w:hAnsi="Corbel" w:cs="Corbel"/>
        </w:rPr>
        <w:t>ç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orni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i th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>u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rimit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pyje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pyj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.Th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nten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odu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patory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 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on.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çd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966CB8">
      <w:pPr>
        <w:ind w:left="2799"/>
      </w:pPr>
      <w:r>
        <w:pict>
          <v:shape id="_x0000_i1027" type="#_x0000_t75" style="width:180.75pt;height:261.75pt">
            <v:imagedata r:id="rId16" o:title=""/>
          </v:shape>
        </w:pict>
      </w:r>
    </w:p>
    <w:p w:rsidR="00884566" w:rsidRDefault="00884566">
      <w:pPr>
        <w:spacing w:before="1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999" w:right="1019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</w:rPr>
        <w:t>.3: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Pr</w:t>
      </w:r>
      <w:r>
        <w:rPr>
          <w:rFonts w:ascii="Corbel" w:eastAsia="Corbel" w:hAnsi="Corbel" w:cs="Corbel"/>
          <w:b/>
          <w:color w:val="2E5395"/>
          <w:spacing w:val="3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oko</w:t>
      </w:r>
      <w:r>
        <w:rPr>
          <w:rFonts w:ascii="Corbel" w:eastAsia="Corbel" w:hAnsi="Corbel" w:cs="Corbel"/>
          <w:b/>
          <w:color w:val="2E5395"/>
          <w:spacing w:val="1"/>
        </w:rPr>
        <w:t>l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peci</w:t>
      </w: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4"/>
        </w:rPr>
        <w:t>k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ur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me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ecie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2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FAO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00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D7548C">
      <w:pPr>
        <w:ind w:left="100" w:right="4077"/>
        <w:jc w:val="both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i/>
          <w:color w:val="E26C09"/>
          <w:sz w:val="24"/>
          <w:szCs w:val="24"/>
        </w:rPr>
        <w:t>Vlefsh</w:t>
      </w:r>
      <w:r>
        <w:rPr>
          <w:rFonts w:ascii="Corbel" w:eastAsia="Corbel" w:hAnsi="Corbel" w:cs="Corbel"/>
          <w:i/>
          <w:color w:val="E26C09"/>
          <w:spacing w:val="-1"/>
          <w:sz w:val="24"/>
          <w:szCs w:val="24"/>
        </w:rPr>
        <w:t>m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ë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ria e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i/>
          <w:color w:val="E26C09"/>
          <w:spacing w:val="-1"/>
          <w:sz w:val="24"/>
          <w:szCs w:val="24"/>
        </w:rPr>
        <w:t>q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a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s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j</w:t>
      </w:r>
      <w:r>
        <w:rPr>
          <w:rFonts w:ascii="Corbel" w:eastAsia="Corbel" w:hAnsi="Corbel" w:cs="Corbel"/>
          <w:i/>
          <w:color w:val="E26C09"/>
          <w:spacing w:val="-1"/>
          <w:sz w:val="24"/>
          <w:szCs w:val="24"/>
        </w:rPr>
        <w:t>e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 xml:space="preserve">s </w:t>
      </w:r>
      <w:r>
        <w:rPr>
          <w:rFonts w:ascii="Corbel" w:eastAsia="Corbel" w:hAnsi="Corbel" w:cs="Corbel"/>
          <w:i/>
          <w:color w:val="E26C09"/>
          <w:spacing w:val="2"/>
          <w:sz w:val="24"/>
          <w:szCs w:val="24"/>
        </w:rPr>
        <w:t>pë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r</w:t>
      </w:r>
      <w:r>
        <w:rPr>
          <w:rFonts w:ascii="Corbel" w:eastAsia="Corbel" w:hAnsi="Corbel" w:cs="Corbel"/>
          <w:i/>
          <w:color w:val="E26C09"/>
          <w:spacing w:val="-2"/>
          <w:sz w:val="24"/>
          <w:szCs w:val="24"/>
        </w:rPr>
        <w:t xml:space="preserve"> 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S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h</w:t>
      </w:r>
      <w:r>
        <w:rPr>
          <w:rFonts w:ascii="Corbel" w:eastAsia="Corbel" w:hAnsi="Corbel" w:cs="Corbel"/>
          <w:i/>
          <w:color w:val="E26C09"/>
          <w:spacing w:val="-2"/>
          <w:sz w:val="24"/>
          <w:szCs w:val="24"/>
        </w:rPr>
        <w:t>q</w:t>
      </w:r>
      <w:r>
        <w:rPr>
          <w:rFonts w:ascii="Corbel" w:eastAsia="Corbel" w:hAnsi="Corbel" w:cs="Corbel"/>
          <w:i/>
          <w:color w:val="E26C09"/>
          <w:spacing w:val="-1"/>
          <w:sz w:val="24"/>
          <w:szCs w:val="24"/>
        </w:rPr>
        <w:t>i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p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ë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rinë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 xml:space="preserve"> </w:t>
      </w:r>
      <w:r>
        <w:rPr>
          <w:rFonts w:ascii="Corbel" w:eastAsia="Corbel" w:hAnsi="Corbel" w:cs="Corbel"/>
          <w:i/>
          <w:color w:val="E26C09"/>
          <w:spacing w:val="-1"/>
          <w:sz w:val="24"/>
          <w:szCs w:val="24"/>
        </w:rPr>
        <w:t>d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he D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L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DM</w:t>
      </w:r>
      <w:r>
        <w:rPr>
          <w:rFonts w:ascii="Corbel" w:eastAsia="Corbel" w:hAnsi="Corbel" w:cs="Corbel"/>
          <w:i/>
          <w:color w:val="E26C09"/>
          <w:spacing w:val="-2"/>
          <w:sz w:val="24"/>
          <w:szCs w:val="24"/>
        </w:rPr>
        <w:t>/</w:t>
      </w:r>
      <w:r>
        <w:rPr>
          <w:rFonts w:ascii="Corbel" w:eastAsia="Corbel" w:hAnsi="Corbel" w:cs="Corbel"/>
          <w:i/>
          <w:color w:val="E26C09"/>
          <w:spacing w:val="1"/>
          <w:sz w:val="24"/>
          <w:szCs w:val="24"/>
        </w:rPr>
        <w:t>S</w:t>
      </w:r>
      <w:r>
        <w:rPr>
          <w:rFonts w:ascii="Corbel" w:eastAsia="Corbel" w:hAnsi="Corbel" w:cs="Corbel"/>
          <w:i/>
          <w:color w:val="E26C09"/>
          <w:sz w:val="24"/>
          <w:szCs w:val="24"/>
        </w:rPr>
        <w:t>LKV</w:t>
      </w:r>
    </w:p>
    <w:p w:rsidR="00884566" w:rsidRDefault="00884566">
      <w:pPr>
        <w:spacing w:before="5" w:line="160" w:lineRule="exact"/>
        <w:rPr>
          <w:sz w:val="16"/>
          <w:szCs w:val="16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 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ko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hura 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.4).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D7548C">
      <w:pPr>
        <w:ind w:left="508" w:right="544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  <w:w w:val="99"/>
        </w:rPr>
        <w:t>.</w:t>
      </w:r>
      <w:r w:rsidR="00966CB8">
        <w:pict>
          <v:shape id="_x0000_i1028" type="#_x0000_t75" style="width:365.25pt;height:262.5pt">
            <v:imagedata r:id="rId17" o:title=""/>
          </v:shape>
        </w:pic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1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2"/>
        </w:rPr>
        <w:t>4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15"/>
        </w:rPr>
        <w:t xml:space="preserve"> </w:t>
      </w:r>
      <w:r>
        <w:rPr>
          <w:rFonts w:ascii="Corbel" w:eastAsia="Corbel" w:hAnsi="Corbel" w:cs="Corbel"/>
          <w:b/>
          <w:color w:val="2E5395"/>
        </w:rPr>
        <w:t>Pr</w:t>
      </w:r>
      <w:r>
        <w:rPr>
          <w:rFonts w:ascii="Corbel" w:eastAsia="Corbel" w:hAnsi="Corbel" w:cs="Corbel"/>
          <w:b/>
          <w:color w:val="2E5395"/>
          <w:spacing w:val="1"/>
        </w:rPr>
        <w:t>oçe</w:t>
      </w:r>
      <w:r>
        <w:rPr>
          <w:rFonts w:ascii="Corbel" w:eastAsia="Corbel" w:hAnsi="Corbel" w:cs="Corbel"/>
          <w:b/>
          <w:color w:val="2E5395"/>
        </w:rPr>
        <w:t>si</w:t>
      </w:r>
      <w:r>
        <w:rPr>
          <w:rFonts w:ascii="Corbel" w:eastAsia="Corbel" w:hAnsi="Corbel" w:cs="Corbel"/>
          <w:b/>
          <w:color w:val="2E5395"/>
          <w:spacing w:val="13"/>
        </w:rPr>
        <w:t xml:space="preserve"> 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18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rj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9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s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K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8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abil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6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18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1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B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  <w:spacing w:val="-1"/>
        </w:rPr>
        <w:t>det</w:t>
      </w:r>
      <w:r>
        <w:rPr>
          <w:rFonts w:ascii="Corbel" w:eastAsia="Corbel" w:hAnsi="Corbel" w:cs="Corbel"/>
          <w:b/>
          <w:color w:val="2E5395"/>
        </w:rPr>
        <w:t>are</w:t>
      </w:r>
      <w:r>
        <w:rPr>
          <w:rFonts w:ascii="Corbel" w:eastAsia="Corbel" w:hAnsi="Corbel" w:cs="Corbel"/>
          <w:b/>
          <w:color w:val="2E5395"/>
          <w:spacing w:val="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mar</w:t>
      </w:r>
      <w:r>
        <w:rPr>
          <w:rFonts w:ascii="Corbel" w:eastAsia="Corbel" w:hAnsi="Corbel" w:cs="Corbel"/>
          <w:b/>
          <w:color w:val="2E5395"/>
          <w:spacing w:val="6"/>
        </w:rPr>
        <w:t>r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4"/>
        </w:rPr>
        <w:t xml:space="preserve"> </w:t>
      </w:r>
      <w:r>
        <w:rPr>
          <w:rFonts w:ascii="Corbel" w:eastAsia="Corbel" w:hAnsi="Corbel" w:cs="Corbel"/>
          <w:b/>
          <w:color w:val="2E5395"/>
        </w:rPr>
        <w:t>nga</w:t>
      </w:r>
      <w:r>
        <w:rPr>
          <w:rFonts w:ascii="Corbel" w:eastAsia="Corbel" w:hAnsi="Corbel" w:cs="Corbel"/>
          <w:b/>
          <w:color w:val="2E5395"/>
          <w:spacing w:val="17"/>
        </w:rPr>
        <w:t xml:space="preserve"> </w:t>
      </w:r>
      <w:r>
        <w:rPr>
          <w:rFonts w:ascii="Corbel" w:eastAsia="Corbel" w:hAnsi="Corbel" w:cs="Corbel"/>
          <w:b/>
          <w:color w:val="2E5395"/>
        </w:rPr>
        <w:t>FAO</w:t>
      </w:r>
    </w:p>
    <w:p w:rsidR="00884566" w:rsidRDefault="00D7548C">
      <w:pPr>
        <w:spacing w:line="240" w:lineRule="exact"/>
        <w:ind w:left="100" w:right="8653"/>
        <w:jc w:val="both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  <w:spacing w:val="-1"/>
          <w:position w:val="1"/>
        </w:rPr>
        <w:t>2</w:t>
      </w:r>
      <w:r>
        <w:rPr>
          <w:rFonts w:ascii="Corbel" w:eastAsia="Corbel" w:hAnsi="Corbel" w:cs="Corbel"/>
          <w:b/>
          <w:color w:val="2E5395"/>
          <w:position w:val="1"/>
        </w:rPr>
        <w:t>00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7</w:t>
      </w:r>
      <w:r>
        <w:rPr>
          <w:rFonts w:ascii="Corbel" w:eastAsia="Corbel" w:hAnsi="Corbel" w:cs="Corbel"/>
          <w:b/>
          <w:color w:val="2E5395"/>
          <w:position w:val="1"/>
        </w:rPr>
        <w:t>)</w:t>
      </w:r>
    </w:p>
    <w:p w:rsidR="00884566" w:rsidRDefault="00D7548C">
      <w:pPr>
        <w:spacing w:before="22"/>
        <w:ind w:left="136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lastRenderedPageBreak/>
        <w:t>2.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4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.3.        </w:t>
      </w:r>
      <w:r>
        <w:rPr>
          <w:rFonts w:ascii="Corbel" w:eastAsia="Corbel" w:hAnsi="Corbel" w:cs="Corbel"/>
          <w:b/>
          <w:color w:val="E26C09"/>
          <w:spacing w:val="40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Ud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hë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me për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Rehabilit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min e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u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ve</w:t>
      </w:r>
    </w:p>
    <w:p w:rsidR="00884566" w:rsidRDefault="00884566">
      <w:pPr>
        <w:spacing w:before="6" w:line="260" w:lineRule="exact"/>
        <w:rPr>
          <w:sz w:val="26"/>
          <w:szCs w:val="26"/>
        </w:rPr>
      </w:pPr>
    </w:p>
    <w:p w:rsidR="00884566" w:rsidRDefault="00D7548C">
      <w:pPr>
        <w:ind w:left="95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 xml:space="preserve">2.4.3.1.    </w:t>
      </w:r>
      <w:r>
        <w:rPr>
          <w:rFonts w:ascii="Corbel" w:eastAsia="Corbel" w:hAnsi="Corbel" w:cs="Corbel"/>
          <w:color w:val="E26C09"/>
          <w:spacing w:val="26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z w:val="32"/>
          <w:szCs w:val="32"/>
        </w:rPr>
        <w:t>ax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h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imi </w:t>
      </w:r>
      <w:r>
        <w:rPr>
          <w:rFonts w:ascii="Corbel" w:eastAsia="Corbel" w:hAnsi="Corbel" w:cs="Corbel"/>
          <w:color w:val="E26C09"/>
          <w:spacing w:val="3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i </w:t>
      </w:r>
      <w:r>
        <w:rPr>
          <w:rFonts w:ascii="Corbel" w:eastAsia="Corbel" w:hAnsi="Corbel" w:cs="Corbel"/>
          <w:color w:val="E26C09"/>
          <w:spacing w:val="4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D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un</w:t>
      </w:r>
      <w:r>
        <w:rPr>
          <w:rFonts w:ascii="Corbel" w:eastAsia="Corbel" w:hAnsi="Corbel" w:cs="Corbel"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e </w:t>
      </w:r>
      <w:r>
        <w:rPr>
          <w:rFonts w:ascii="Corbel" w:eastAsia="Corbel" w:hAnsi="Corbel" w:cs="Corbel"/>
          <w:color w:val="E26C09"/>
          <w:spacing w:val="39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– </w:t>
      </w:r>
      <w:r>
        <w:rPr>
          <w:rFonts w:ascii="Corbel" w:eastAsia="Corbel" w:hAnsi="Corbel" w:cs="Corbel"/>
          <w:color w:val="E26C09"/>
          <w:spacing w:val="48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anual </w:t>
      </w:r>
      <w:r>
        <w:rPr>
          <w:rFonts w:ascii="Corbel" w:eastAsia="Corbel" w:hAnsi="Corbel" w:cs="Corbel"/>
          <w:color w:val="E26C09"/>
          <w:spacing w:val="3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i </w:t>
      </w:r>
      <w:r>
        <w:rPr>
          <w:rFonts w:ascii="Corbel" w:eastAsia="Corbel" w:hAnsi="Corbel" w:cs="Corbel"/>
          <w:color w:val="E26C09"/>
          <w:spacing w:val="5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z w:val="32"/>
          <w:szCs w:val="32"/>
        </w:rPr>
        <w:t>ax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h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imit </w:t>
      </w:r>
      <w:r>
        <w:rPr>
          <w:rFonts w:ascii="Corbel" w:eastAsia="Corbel" w:hAnsi="Corbel" w:cs="Corbel"/>
          <w:color w:val="E26C09"/>
          <w:spacing w:val="3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</w:p>
    <w:p w:rsidR="00884566" w:rsidRDefault="00D7548C">
      <w:pPr>
        <w:spacing w:before="58"/>
        <w:ind w:left="1600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Dun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10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dhe</w:t>
      </w:r>
      <w:r>
        <w:rPr>
          <w:rFonts w:ascii="Corbel" w:eastAsia="Corbel" w:hAnsi="Corbel" w:cs="Corbel"/>
          <w:color w:val="E26C09"/>
          <w:spacing w:val="-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ekn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z w:val="32"/>
          <w:szCs w:val="32"/>
        </w:rPr>
        <w:t>kat</w:t>
      </w:r>
      <w:r>
        <w:rPr>
          <w:rFonts w:ascii="Corbel" w:eastAsia="Corbel" w:hAnsi="Corbel" w:cs="Corbel"/>
          <w:color w:val="E26C09"/>
          <w:spacing w:val="-1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Rehabilit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z w:val="32"/>
          <w:szCs w:val="32"/>
        </w:rPr>
        <w:t>mit</w:t>
      </w:r>
    </w:p>
    <w:p w:rsidR="00884566" w:rsidRDefault="00884566">
      <w:pPr>
        <w:spacing w:before="7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100" w:right="85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South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Ëa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40" w:lineRule="exact"/>
        <w:ind w:left="100"/>
        <w:rPr>
          <w:rFonts w:ascii="Corbel" w:eastAsia="Corbel" w:hAnsi="Corbel" w:cs="Corbel"/>
        </w:rPr>
      </w:pPr>
      <w:hyperlink r:id="rId18"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h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p: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.en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vi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ronm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w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.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g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ov.a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r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ce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/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b/>
            <w:color w:val="0000FF"/>
            <w:spacing w:val="-2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a</w:t>
        </w:r>
        <w:r>
          <w:rPr>
            <w:rFonts w:ascii="Corbel" w:eastAsia="Corbel" w:hAnsi="Corbel" w:cs="Corbel"/>
            <w:b/>
            <w:color w:val="0000FF"/>
            <w:spacing w:val="6"/>
            <w:u w:val="single" w:color="0000FF"/>
          </w:rPr>
          <w:t>l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-d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n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e-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mng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t</w:t>
        </w:r>
        <w:r>
          <w:rPr>
            <w:rFonts w:ascii="Corbel" w:eastAsia="Corbel" w:hAnsi="Corbel" w:cs="Corbel"/>
            <w:b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man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u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al.</w:t>
        </w:r>
        <w:r>
          <w:rPr>
            <w:rFonts w:ascii="Corbel" w:eastAsia="Corbel" w:hAnsi="Corbel" w:cs="Corbel"/>
            <w:b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b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b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6" w:lineRule="auto"/>
        <w:ind w:left="10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ojs</w:t>
      </w:r>
      <w:r>
        <w:rPr>
          <w:rFonts w:ascii="Corbel" w:eastAsia="Corbel" w:hAnsi="Corbel" w:cs="Corbel"/>
          <w:spacing w:val="5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ha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 xml:space="preserve">.   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 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tit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 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rian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jona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7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Krye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orja,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zimin,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 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141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36"/>
        <w:ind w:left="100" w:right="79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s-</w:t>
      </w:r>
      <w:r>
        <w:rPr>
          <w:rFonts w:ascii="Corbel" w:eastAsia="Corbel" w:hAnsi="Corbel" w:cs="Corbel"/>
        </w:rPr>
        <w:t>hapi: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713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e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uhur),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750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preg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titja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timit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n. Ferti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ç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nga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bi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810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Mi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Mi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4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onit.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hme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hur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tetet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19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6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4"/>
        </w:rPr>
        <w:t>b</w:t>
      </w:r>
      <w:r>
        <w:rPr>
          <w:rFonts w:ascii="Corbel" w:eastAsia="Corbel" w:hAnsi="Corbel" w:cs="Corbel"/>
          <w:spacing w:val="-1"/>
        </w:rPr>
        <w:t>ëë</w:t>
      </w:r>
      <w:r>
        <w:rPr>
          <w:rFonts w:ascii="Corbel" w:eastAsia="Corbel" w:hAnsi="Corbel" w:cs="Corbel"/>
        </w:rPr>
        <w:t>.   Ky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osur 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 xml:space="preserve">ojat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tjen  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timit.   </w:t>
      </w:r>
      <w:r>
        <w:rPr>
          <w:rFonts w:ascii="Corbel" w:eastAsia="Corbel" w:hAnsi="Corbel" w:cs="Corbel"/>
          <w:spacing w:val="2"/>
        </w:rPr>
        <w:t xml:space="preserve">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jtja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hta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4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oto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-1"/>
        </w:rPr>
        <w:t>ri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tore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 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mic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7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 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re.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omunite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 të reja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thmo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60"/>
        <w:ind w:left="62" w:right="79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zues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  <w:w w:val="99"/>
        </w:rPr>
        <w:t>k</w:t>
      </w:r>
      <w:r>
        <w:rPr>
          <w:rFonts w:ascii="Corbel" w:eastAsia="Corbel" w:hAnsi="Corbel" w:cs="Corbel"/>
          <w:spacing w:val="2"/>
          <w:w w:val="99"/>
        </w:rPr>
        <w:t>y</w:t>
      </w:r>
      <w:r>
        <w:rPr>
          <w:rFonts w:ascii="Corbel" w:eastAsia="Corbel" w:hAnsi="Corbel" w:cs="Corbel"/>
          <w:spacing w:val="1"/>
          <w:w w:val="99"/>
        </w:rPr>
        <w:t>ç</w:t>
      </w:r>
      <w:r>
        <w:rPr>
          <w:rFonts w:ascii="Corbel" w:eastAsia="Corbel" w:hAnsi="Corbel" w:cs="Corbel"/>
          <w:w w:val="99"/>
        </w:rPr>
        <w:t>e</w:t>
      </w:r>
    </w:p>
    <w:p w:rsidR="00884566" w:rsidRDefault="00D7548C">
      <w:pPr>
        <w:spacing w:before="3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.5).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966CB8">
      <w:pPr>
        <w:ind w:left="100"/>
      </w:pPr>
      <w:r>
        <w:pict>
          <v:shape id="_x0000_i1029" type="#_x0000_t75" style="width:420.75pt;height:196.5pt">
            <v:imagedata r:id="rId19" o:title=""/>
          </v:shape>
        </w:pic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966CB8">
      <w:pPr>
        <w:ind w:left="1906"/>
      </w:pPr>
      <w:r>
        <w:pict>
          <v:shape id="_x0000_i1030" type="#_x0000_t75" style="width:270.75pt;height:227.25pt">
            <v:imagedata r:id="rId20" o:title=""/>
          </v:shape>
        </w:pict>
      </w:r>
    </w:p>
    <w:p w:rsidR="00884566" w:rsidRDefault="00884566">
      <w:pPr>
        <w:spacing w:before="8" w:line="160" w:lineRule="exact"/>
        <w:rPr>
          <w:sz w:val="16"/>
          <w:szCs w:val="16"/>
        </w:rPr>
      </w:pPr>
    </w:p>
    <w:p w:rsidR="00884566" w:rsidRDefault="00D7548C">
      <w:pPr>
        <w:ind w:left="142" w:right="164"/>
        <w:jc w:val="center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5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li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f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ks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on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i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3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sisë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- 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an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</w:rPr>
        <w:t>i ng</w:t>
      </w:r>
      <w:r>
        <w:rPr>
          <w:rFonts w:ascii="Corbel" w:eastAsia="Corbel" w:hAnsi="Corbel" w:cs="Corbel"/>
          <w:b/>
          <w:color w:val="2E5395"/>
          <w:spacing w:val="1"/>
        </w:rPr>
        <w:t>j</w:t>
      </w:r>
      <w:r>
        <w:rPr>
          <w:rFonts w:ascii="Corbel" w:eastAsia="Corbel" w:hAnsi="Corbel" w:cs="Corbel"/>
          <w:b/>
          <w:color w:val="2E5395"/>
        </w:rPr>
        <w:t>as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me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j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htëp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mb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oj</w:t>
      </w:r>
      <w:r>
        <w:rPr>
          <w:rFonts w:ascii="Corbel" w:eastAsia="Corbel" w:hAnsi="Corbel" w:cs="Corbel"/>
          <w:b/>
          <w:color w:val="2E5395"/>
          <w:spacing w:val="2"/>
        </w:rPr>
        <w:t>t</w:t>
      </w:r>
      <w:r>
        <w:rPr>
          <w:rFonts w:ascii="Corbel" w:eastAsia="Corbel" w:hAnsi="Corbel" w:cs="Corbel"/>
          <w:b/>
          <w:color w:val="2E5395"/>
        </w:rPr>
        <w:t>ur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>nga s</w:t>
      </w:r>
      <w:r>
        <w:rPr>
          <w:rFonts w:ascii="Corbel" w:eastAsia="Corbel" w:hAnsi="Corbel" w:cs="Corbel"/>
          <w:b/>
          <w:color w:val="2E5395"/>
          <w:spacing w:val="-2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u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h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i</w:t>
      </w:r>
      <w:r>
        <w:rPr>
          <w:rFonts w:ascii="Corbel" w:eastAsia="Corbel" w:hAnsi="Corbel" w:cs="Corbel"/>
          <w:b/>
          <w:color w:val="2E5395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ë</w:t>
      </w:r>
      <w:r>
        <w:rPr>
          <w:rFonts w:ascii="Corbel" w:eastAsia="Corbel" w:hAnsi="Corbel" w:cs="Corbel"/>
          <w:b/>
          <w:color w:val="2E5395"/>
          <w:w w:val="99"/>
        </w:rPr>
        <w:t>.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966CB8">
      <w:pPr>
        <w:ind w:left="1381"/>
      </w:pPr>
      <w:r>
        <w:pict>
          <v:shape id="_x0000_i1031" type="#_x0000_t75" style="width:323.25pt;height:263.25pt">
            <v:imagedata r:id="rId21" o:title=""/>
          </v:shape>
        </w:pic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966CB8">
      <w:pPr>
        <w:ind w:left="1291"/>
      </w:pPr>
      <w:r>
        <w:pict>
          <v:shape id="_x0000_i1032" type="#_x0000_t75" style="width:332.25pt;height:150.75pt">
            <v:imagedata r:id="rId22" o:title=""/>
          </v:shape>
        </w:pic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spacing w:before="17"/>
        <w:ind w:left="2847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</w:rPr>
        <w:t>.5: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al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i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2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sisë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a</w:t>
      </w:r>
    </w:p>
    <w:p w:rsidR="00884566" w:rsidRDefault="00884566">
      <w:pPr>
        <w:spacing w:before="8" w:line="180" w:lineRule="exact"/>
        <w:rPr>
          <w:sz w:val="19"/>
          <w:szCs w:val="19"/>
        </w:rPr>
      </w:pPr>
    </w:p>
    <w:p w:rsidR="00884566" w:rsidRDefault="00D7548C">
      <w:pPr>
        <w:tabs>
          <w:tab w:val="left" w:pos="2260"/>
        </w:tabs>
        <w:spacing w:line="277" w:lineRule="auto"/>
        <w:ind w:left="1600" w:right="64" w:hanging="648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2.4.3.2.</w:t>
      </w:r>
      <w:r>
        <w:rPr>
          <w:rFonts w:ascii="Corbel" w:eastAsia="Corbel" w:hAnsi="Corbel" w:cs="Corbel"/>
          <w:color w:val="E26C09"/>
          <w:sz w:val="32"/>
          <w:szCs w:val="32"/>
        </w:rPr>
        <w:tab/>
        <w:t>Dunat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g</w:t>
      </w:r>
      <w:r>
        <w:rPr>
          <w:rFonts w:ascii="Corbel" w:eastAsia="Corbel" w:hAnsi="Corbel" w:cs="Corbel"/>
          <w:color w:val="E26C09"/>
          <w:sz w:val="32"/>
          <w:szCs w:val="32"/>
        </w:rPr>
        <w:t>d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are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–</w:t>
      </w:r>
      <w:r>
        <w:rPr>
          <w:rFonts w:ascii="Corbel" w:eastAsia="Corbel" w:hAnsi="Corbel" w:cs="Corbel"/>
          <w:color w:val="E26C09"/>
          <w:spacing w:val="1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ojt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j</w:t>
      </w:r>
      <w:r>
        <w:rPr>
          <w:rFonts w:ascii="Corbel" w:eastAsia="Corbel" w:hAnsi="Corbel" w:cs="Corbel"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10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D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un</w:t>
      </w:r>
      <w:r>
        <w:rPr>
          <w:rFonts w:ascii="Corbel" w:eastAsia="Corbel" w:hAnsi="Corbel" w:cs="Corbel"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4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dhe</w:t>
      </w:r>
      <w:r>
        <w:rPr>
          <w:rFonts w:ascii="Corbel" w:eastAsia="Corbel" w:hAnsi="Corbel" w:cs="Corbel"/>
          <w:color w:val="E26C09"/>
          <w:spacing w:val="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anuali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sz w:val="32"/>
          <w:szCs w:val="32"/>
        </w:rPr>
        <w:t>ër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mi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ës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z w:val="32"/>
          <w:szCs w:val="32"/>
        </w:rPr>
        <w:t>min</w:t>
      </w:r>
      <w:r>
        <w:rPr>
          <w:rFonts w:ascii="Corbel" w:eastAsia="Corbel" w:hAnsi="Corbel" w:cs="Corbel"/>
          <w:color w:val="E26C09"/>
          <w:spacing w:val="-1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eB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egde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pacing w:val="-1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Gji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it</w:t>
      </w:r>
      <w:r>
        <w:rPr>
          <w:rFonts w:ascii="Corbel" w:eastAsia="Corbel" w:hAnsi="Corbel" w:cs="Corbel"/>
          <w:color w:val="E26C09"/>
          <w:spacing w:val="-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ëTek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z w:val="32"/>
          <w:szCs w:val="32"/>
        </w:rPr>
        <w:t>asit</w:t>
      </w:r>
    </w:p>
    <w:p w:rsidR="00884566" w:rsidRDefault="00884566">
      <w:pPr>
        <w:spacing w:before="7" w:line="100" w:lineRule="exact"/>
        <w:rPr>
          <w:sz w:val="11"/>
          <w:szCs w:val="11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/>
        <w:rPr>
          <w:rFonts w:ascii="Corbel" w:eastAsia="Corbel" w:hAnsi="Corbel" w:cs="Corbel"/>
        </w:rPr>
      </w:pPr>
      <w:hyperlink r:id="rId23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ë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ë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ë</w:t>
        </w:r>
        <w:r>
          <w:rPr>
            <w:rFonts w:ascii="Corbel" w:eastAsia="Corbel" w:hAnsi="Corbel" w:cs="Corbel"/>
            <w:color w:val="0000FF"/>
            <w:u w:val="single" w:color="0000FF"/>
          </w:rPr>
          <w:t>.g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o.t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x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</w:t>
        </w:r>
        <w:r>
          <w:rPr>
            <w:rFonts w:ascii="Corbel" w:eastAsia="Corbel" w:hAnsi="Corbel" w:cs="Corbel"/>
            <w:color w:val="0000FF"/>
            <w:u w:val="single" w:color="0000FF"/>
          </w:rPr>
          <w:t>.g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al-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men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u w:val="single" w:color="0000FF"/>
          </w:rPr>
          <w:t>orm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/f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ot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ti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l-</w:t>
        </w:r>
        <w:r>
          <w:rPr>
            <w:rFonts w:ascii="Corbel" w:eastAsia="Corbel" w:hAnsi="Corbel" w:cs="Corbel"/>
            <w:color w:val="0000FF"/>
            <w:u w:val="single" w:color="0000FF"/>
          </w:rPr>
          <w:t>gp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 w:right="94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345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2"/>
        </w:rPr>
        <w:t>1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veg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ci</w:t>
      </w:r>
      <w:r>
        <w:rPr>
          <w:rFonts w:ascii="Corbel" w:eastAsia="Corbel" w:hAnsi="Corbel" w:cs="Corbel"/>
          <w:b/>
        </w:rPr>
        <w:t>on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thuh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ntimet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mportu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oni.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merren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ung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5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Nuk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oshme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ntimve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ntimi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ntimit.</w:t>
      </w:r>
    </w:p>
    <w:p w:rsidR="00884566" w:rsidRDefault="00D7548C">
      <w:pPr>
        <w:spacing w:before="60"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Ferti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ojs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tej.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orator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zona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631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1"/>
        </w:rPr>
        <w:t xml:space="preserve"> Nd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me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rë</w:t>
      </w:r>
      <w:r>
        <w:rPr>
          <w:rFonts w:ascii="Corbel" w:eastAsia="Corbel" w:hAnsi="Corbel" w:cs="Corbel"/>
          <w:b/>
        </w:rPr>
        <w:t>rë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uar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thuh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la</w:t>
      </w:r>
      <w:r>
        <w:rPr>
          <w:rFonts w:ascii="Corbel" w:eastAsia="Corbel" w:hAnsi="Corbel" w:cs="Corbel"/>
        </w:rPr>
        <w:t>zhe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1.83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3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pur,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 nuk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6)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mportu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ngjy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e  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one 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966CB8">
      <w:pPr>
        <w:ind w:left="100"/>
      </w:pPr>
      <w:r>
        <w:pict>
          <v:shape id="_x0000_i1033" type="#_x0000_t75" style="width:414pt;height:256.5pt">
            <v:imagedata r:id="rId24" o:title=""/>
          </v:shape>
        </w:pic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48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</w:rPr>
        <w:t>.6: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L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sia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2"/>
        </w:rPr>
        <w:t>l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gj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si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pj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rt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sia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3"/>
        </w:rPr>
        <w:t>j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uar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me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rë</w:t>
      </w:r>
      <w:r>
        <w:rPr>
          <w:rFonts w:ascii="Corbel" w:eastAsia="Corbel" w:hAnsi="Corbel" w:cs="Corbel"/>
          <w:b/>
          <w:color w:val="2E5395"/>
        </w:rPr>
        <w:t xml:space="preserve">rë 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ua</w:t>
      </w:r>
      <w:r>
        <w:rPr>
          <w:rFonts w:ascii="Corbel" w:eastAsia="Corbel" w:hAnsi="Corbel" w:cs="Corbel"/>
          <w:b/>
          <w:color w:val="2E5395"/>
          <w:spacing w:val="1"/>
        </w:rPr>
        <w:t>r</w:t>
      </w:r>
      <w:r>
        <w:rPr>
          <w:rFonts w:ascii="Corbel" w:eastAsia="Corbel" w:hAnsi="Corbel" w:cs="Corbel"/>
          <w:b/>
          <w:color w:val="2E5395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>L</w:t>
      </w:r>
      <w:r>
        <w:rPr>
          <w:rFonts w:ascii="Corbel" w:eastAsia="Corbel" w:hAnsi="Corbel" w:cs="Corbel"/>
        </w:rPr>
        <w:t>KV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nxjerr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onit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thmo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zit.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mportu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i</w:t>
      </w:r>
      <w:r>
        <w:rPr>
          <w:rFonts w:ascii="Corbel" w:eastAsia="Corbel" w:hAnsi="Corbel" w:cs="Corbel"/>
          <w:spacing w:val="-1"/>
        </w:rPr>
        <w:t>çk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merret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200" w:lineRule="exact"/>
      </w:pPr>
    </w:p>
    <w:p w:rsidR="00884566" w:rsidRDefault="00D7548C">
      <w:pPr>
        <w:ind w:left="95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2.4.3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.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3.    </w:t>
      </w:r>
      <w:r>
        <w:rPr>
          <w:rFonts w:ascii="Corbel" w:eastAsia="Corbel" w:hAnsi="Corbel" w:cs="Corbel"/>
          <w:color w:val="E26C09"/>
          <w:spacing w:val="2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Ud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h</w:t>
      </w:r>
      <w:r>
        <w:rPr>
          <w:rFonts w:ascii="Corbel" w:eastAsia="Corbel" w:hAnsi="Corbel" w:cs="Corbel"/>
          <w:color w:val="E26C09"/>
          <w:sz w:val="32"/>
          <w:szCs w:val="32"/>
        </w:rPr>
        <w:t>ëz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u</w:t>
      </w:r>
      <w:r>
        <w:rPr>
          <w:rFonts w:ascii="Corbel" w:eastAsia="Corbel" w:hAnsi="Corbel" w:cs="Corbel"/>
          <w:color w:val="E26C09"/>
          <w:sz w:val="32"/>
          <w:szCs w:val="32"/>
        </w:rPr>
        <w:t>esi</w:t>
      </w:r>
      <w:r>
        <w:rPr>
          <w:rFonts w:ascii="Corbel" w:eastAsia="Corbel" w:hAnsi="Corbel" w:cs="Corbel"/>
          <w:color w:val="E26C09"/>
          <w:spacing w:val="1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pacing w:val="2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z w:val="32"/>
          <w:szCs w:val="32"/>
        </w:rPr>
        <w:t>je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l</w:t>
      </w:r>
      <w:r>
        <w:rPr>
          <w:rFonts w:ascii="Corbel" w:eastAsia="Corbel" w:hAnsi="Corbel" w:cs="Corbel"/>
          <w:color w:val="E26C09"/>
          <w:sz w:val="32"/>
          <w:szCs w:val="32"/>
        </w:rPr>
        <w:t>lje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1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sz w:val="32"/>
          <w:szCs w:val="32"/>
        </w:rPr>
        <w:t>ër</w:t>
      </w:r>
      <w:r>
        <w:rPr>
          <w:rFonts w:ascii="Corbel" w:eastAsia="Corbel" w:hAnsi="Corbel" w:cs="Corbel"/>
          <w:color w:val="E26C09"/>
          <w:spacing w:val="2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Vendo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sj</w:t>
      </w:r>
      <w:r>
        <w:rPr>
          <w:rFonts w:ascii="Corbel" w:eastAsia="Corbel" w:hAnsi="Corbel" w:cs="Corbel"/>
          <w:color w:val="E26C09"/>
          <w:sz w:val="32"/>
          <w:szCs w:val="32"/>
        </w:rPr>
        <w:t>en</w:t>
      </w:r>
      <w:r>
        <w:rPr>
          <w:rFonts w:ascii="Corbel" w:eastAsia="Corbel" w:hAnsi="Corbel" w:cs="Corbel"/>
          <w:color w:val="E26C09"/>
          <w:spacing w:val="1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2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Bi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z w:val="32"/>
          <w:szCs w:val="32"/>
        </w:rPr>
        <w:t>ës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is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</w:p>
    <w:p w:rsidR="00884566" w:rsidRDefault="00D7548C">
      <w:pPr>
        <w:spacing w:before="58"/>
        <w:ind w:left="1600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sz w:val="32"/>
          <w:szCs w:val="32"/>
        </w:rPr>
        <w:t>egde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in</w:t>
      </w:r>
      <w:r>
        <w:rPr>
          <w:rFonts w:ascii="Corbel" w:eastAsia="Corbel" w:hAnsi="Corbel" w:cs="Corbel"/>
          <w:color w:val="E26C09"/>
          <w:spacing w:val="-1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Gj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ir</w:t>
      </w:r>
      <w:r>
        <w:rPr>
          <w:rFonts w:ascii="Corbel" w:eastAsia="Corbel" w:hAnsi="Corbel" w:cs="Corbel"/>
          <w:color w:val="E26C09"/>
          <w:sz w:val="32"/>
          <w:szCs w:val="32"/>
        </w:rPr>
        <w:t>it</w:t>
      </w:r>
      <w:r>
        <w:rPr>
          <w:rFonts w:ascii="Corbel" w:eastAsia="Corbel" w:hAnsi="Corbel" w:cs="Corbel"/>
          <w:color w:val="E26C09"/>
          <w:spacing w:val="-5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5"/>
          <w:sz w:val="32"/>
          <w:szCs w:val="32"/>
        </w:rPr>
        <w:t>t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Misi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sz w:val="32"/>
          <w:szCs w:val="32"/>
        </w:rPr>
        <w:t>it</w:t>
      </w:r>
      <w:r>
        <w:rPr>
          <w:rFonts w:ascii="Corbel" w:eastAsia="Corbel" w:hAnsi="Corbel" w:cs="Corbel"/>
          <w:color w:val="E26C09"/>
          <w:spacing w:val="-9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(20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0</w:t>
      </w:r>
      <w:r>
        <w:rPr>
          <w:rFonts w:ascii="Corbel" w:eastAsia="Corbel" w:hAnsi="Corbel" w:cs="Corbel"/>
          <w:color w:val="E26C09"/>
          <w:sz w:val="32"/>
          <w:szCs w:val="32"/>
        </w:rPr>
        <w:t>7)</w:t>
      </w:r>
    </w:p>
    <w:p w:rsidR="00884566" w:rsidRDefault="00D7548C">
      <w:pPr>
        <w:spacing w:before="22" w:line="400" w:lineRule="atLeast"/>
        <w:ind w:left="100" w:right="1603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tij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hyperlink r:id="rId25">
        <w:r>
          <w:rPr>
            <w:rFonts w:ascii="Corbel" w:eastAsia="Corbel" w:hAnsi="Corbel" w:cs="Corbel"/>
            <w:color w:val="0000FF"/>
            <w:u w:val="single" w:color="0000FF"/>
          </w:rPr>
          <w:t>http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ëëë</w:t>
        </w:r>
        <w:r>
          <w:rPr>
            <w:rFonts w:ascii="Corbel" w:eastAsia="Corbel" w:hAnsi="Corbel" w:cs="Corbel"/>
            <w:color w:val="0000FF"/>
            <w:u w:val="single" w:color="0000FF"/>
          </w:rPr>
          <w:t>.n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.g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</w:t>
        </w:r>
        <w:r>
          <w:rPr>
            <w:rFonts w:ascii="Corbel" w:eastAsia="Corbel" w:hAnsi="Corbel" w:cs="Corbel"/>
            <w:color w:val="0000FF"/>
            <w:u w:val="single" w:color="0000FF"/>
          </w:rPr>
          <w:t>/In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_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u w:val="single" w:color="0000FF"/>
          </w:rPr>
          <w:t>LAN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u w:val="single" w:color="0000FF"/>
          </w:rPr>
          <w:t>MATE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pu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ms</w:t>
        </w:r>
        <w:r>
          <w:rPr>
            <w:rFonts w:ascii="Corbel" w:eastAsia="Corbel" w:hAnsi="Corbel" w:cs="Corbel"/>
            <w:color w:val="0000FF"/>
            <w:u w:val="single" w:color="0000FF"/>
          </w:rPr>
          <w:t>pm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pu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7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2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7</w:t>
        </w:r>
        <w:r>
          <w:rPr>
            <w:rFonts w:ascii="Corbel" w:eastAsia="Corbel" w:hAnsi="Corbel" w:cs="Corbel"/>
            <w:color w:val="0000FF"/>
            <w:u w:val="single" w:color="0000FF"/>
          </w:rPr>
          <w:t>1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78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 zona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Ky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jë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dë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osjes;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7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</w:p>
    <w:p w:rsidR="00884566" w:rsidRDefault="00D7548C">
      <w:pPr>
        <w:spacing w:before="60"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Shtoj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uhur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humimit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2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lë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2601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411" style="position:absolute;left:0;text-align:left;margin-left:71.4pt;margin-top:26.9pt;width:453.45pt;height:0;z-index:-6423;mso-position-horizontal-relative:page" coordorigin="1428,538" coordsize="9069,0">
            <v:shape id="_x0000_s1412" style="position:absolute;left:1428;top:538;width:9069;height:0" coordorigin="1428,538" coordsize="9069,0" path="m1428,53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2.5.</w:t>
      </w:r>
      <w:r>
        <w:rPr>
          <w:rFonts w:ascii="Corbel" w:eastAsia="Corbel" w:hAnsi="Corbel" w:cs="Corbel"/>
          <w:b/>
          <w:color w:val="2E5395"/>
          <w:spacing w:val="-10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imet e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x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jerra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pë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qip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ë</w:t>
      </w:r>
    </w:p>
    <w:p w:rsidR="00884566" w:rsidRDefault="00884566">
      <w:pPr>
        <w:spacing w:before="7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timi 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al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nxjerra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</w:p>
    <w:p w:rsidR="00884566" w:rsidRDefault="00D7548C">
      <w:pPr>
        <w:spacing w:before="36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75" w:lineRule="auto"/>
        <w:ind w:left="820" w:right="79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nxjerr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pah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ptimit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vlef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tje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7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3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5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4"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4" w:lineRule="auto"/>
        <w:ind w:left="820" w:right="83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vë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nxit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3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 xml:space="preserve">hë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before="4"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5" w:lineRule="auto"/>
        <w:ind w:left="820" w:right="81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Shumi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 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zje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terial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4" w:lineRule="auto"/>
        <w:ind w:left="820" w:right="81" w:hanging="360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moni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1"/>
        </w:rPr>
        <w:t>az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;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spacing w:val="1"/>
          <w:position w:val="2"/>
          <w:sz w:val="56"/>
          <w:szCs w:val="56"/>
        </w:rPr>
        <w:lastRenderedPageBreak/>
        <w:t>3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 xml:space="preserve">. </w:t>
      </w:r>
      <w:r>
        <w:rPr>
          <w:rFonts w:ascii="Corbel" w:eastAsia="Corbel" w:hAnsi="Corbel" w:cs="Corbel"/>
          <w:b/>
          <w:color w:val="123B66"/>
          <w:spacing w:val="52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ROTO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T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NI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 xml:space="preserve"> P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</w:t>
      </w:r>
    </w:p>
    <w:p w:rsidR="00884566" w:rsidRDefault="00D7548C">
      <w:pPr>
        <w:spacing w:before="3"/>
        <w:ind w:left="399" w:right="2891"/>
        <w:jc w:val="center"/>
        <w:rPr>
          <w:rFonts w:ascii="Corbel" w:eastAsia="Corbel" w:hAnsi="Corbel" w:cs="Corbel"/>
          <w:sz w:val="45"/>
          <w:szCs w:val="45"/>
        </w:rPr>
      </w:pPr>
      <w:r>
        <w:pict>
          <v:group id="_x0000_s1409" style="position:absolute;left:0;text-align:left;margin-left:70.6pt;margin-top:36.85pt;width:454.25pt;height:0;z-index:-6422;mso-position-horizontal-relative:page" coordorigin="1412,737" coordsize="9085,0">
            <v:shape id="_x0000_s1410" style="position:absolute;left:1412;top:737;width:9085;height:0" coordorigin="1412,737" coordsize="9085,0" path="m1412,737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pacing w:val="-1"/>
          <w:sz w:val="56"/>
          <w:szCs w:val="56"/>
        </w:rPr>
        <w:t>R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IPYLL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ZI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MET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N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w w:val="99"/>
          <w:sz w:val="56"/>
          <w:szCs w:val="56"/>
        </w:rPr>
        <w:t>B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EG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>D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ET</w:t>
      </w:r>
    </w:p>
    <w:p w:rsidR="00884566" w:rsidRDefault="00884566">
      <w:pPr>
        <w:spacing w:before="8" w:line="180" w:lineRule="exact"/>
        <w:rPr>
          <w:sz w:val="19"/>
          <w:szCs w:val="19"/>
        </w:rPr>
      </w:pPr>
    </w:p>
    <w:p w:rsidR="00884566" w:rsidRDefault="00D7548C">
      <w:pPr>
        <w:spacing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407" style="position:absolute;left:0;text-align:left;margin-left:71.4pt;margin-top:27pt;width:453.45pt;height:0;z-index:-6421;mso-position-horizontal-relative:page" coordorigin="1428,540" coordsize="9069,0">
            <v:shape id="_x0000_s1408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3.1.</w:t>
      </w:r>
      <w:r>
        <w:rPr>
          <w:rFonts w:ascii="Corbel" w:eastAsia="Corbel" w:hAnsi="Corbel" w:cs="Corbel"/>
          <w:b/>
          <w:color w:val="2E5395"/>
          <w:spacing w:val="-7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nat e Nd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yrjes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2117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3.1.1.        </w:t>
      </w:r>
      <w:r>
        <w:rPr>
          <w:rFonts w:ascii="Corbel" w:eastAsia="Corbel" w:hAnsi="Corbel" w:cs="Corbel"/>
          <w:b/>
          <w:color w:val="E26C09"/>
          <w:spacing w:val="5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enef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tet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pacing w:val="3"/>
          <w:position w:val="1"/>
          <w:sz w:val="36"/>
          <w:szCs w:val="36"/>
        </w:rPr>
        <w:t>h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tatës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 xml:space="preserve"> 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 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ip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yllëz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mit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prit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timujve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4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ojnë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me. 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zimit,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mira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i i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‘r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r’n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gru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2844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3.</w:t>
      </w:r>
      <w:r>
        <w:rPr>
          <w:rFonts w:ascii="Corbel" w:eastAsia="Corbel" w:hAnsi="Corbel" w:cs="Corbel"/>
          <w:b/>
          <w:color w:val="E26C09"/>
          <w:spacing w:val="1"/>
          <w:sz w:val="32"/>
          <w:szCs w:val="32"/>
        </w:rPr>
        <w:t>1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.2.        </w:t>
      </w:r>
      <w:r>
        <w:rPr>
          <w:rFonts w:ascii="Corbel" w:eastAsia="Corbel" w:hAnsi="Corbel" w:cs="Corbel"/>
          <w:b/>
          <w:color w:val="E26C09"/>
          <w:spacing w:val="49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Zo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at e P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oz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ua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 për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(S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V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)</w:t>
      </w:r>
    </w:p>
    <w:p w:rsidR="00884566" w:rsidRDefault="00884566">
      <w:pPr>
        <w:spacing w:before="3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NCETSD  &amp;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ting 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4"/>
        </w:rPr>
        <w:t>7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Figura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ozua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966CB8">
      <w:pPr>
        <w:ind w:left="2244"/>
      </w:pPr>
      <w:r>
        <w:pict>
          <v:shape id="_x0000_i1034" type="#_x0000_t75" style="width:237pt;height:305.25pt">
            <v:imagedata r:id="rId26" o:title=""/>
          </v:shape>
        </w:pict>
      </w:r>
    </w:p>
    <w:p w:rsidR="00884566" w:rsidRDefault="00884566">
      <w:pPr>
        <w:spacing w:before="10" w:line="160" w:lineRule="exact"/>
        <w:rPr>
          <w:sz w:val="16"/>
          <w:szCs w:val="16"/>
        </w:rPr>
      </w:pPr>
    </w:p>
    <w:p w:rsidR="00884566" w:rsidRDefault="00D7548C">
      <w:pPr>
        <w:ind w:left="141" w:right="12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1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Z</w:t>
      </w:r>
      <w:r>
        <w:rPr>
          <w:rFonts w:ascii="Corbel" w:eastAsia="Corbel" w:hAnsi="Corbel" w:cs="Corbel"/>
          <w:b/>
          <w:color w:val="2E5395"/>
        </w:rPr>
        <w:t>onat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pro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oz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ara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</w:rPr>
        <w:t>rje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i-py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mi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b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L</w:t>
      </w:r>
      <w:r>
        <w:rPr>
          <w:rFonts w:ascii="Corbel" w:eastAsia="Corbel" w:hAnsi="Corbel" w:cs="Corbel"/>
          <w:b/>
          <w:color w:val="2E5395"/>
          <w:spacing w:val="-1"/>
        </w:rPr>
        <w:t>K</w:t>
      </w:r>
      <w:r>
        <w:rPr>
          <w:rFonts w:ascii="Corbel" w:eastAsia="Corbel" w:hAnsi="Corbel" w:cs="Corbel"/>
          <w:b/>
          <w:color w:val="2E5395"/>
          <w:spacing w:val="2"/>
        </w:rPr>
        <w:t>V</w:t>
      </w:r>
      <w:r>
        <w:rPr>
          <w:rFonts w:ascii="Corbel" w:eastAsia="Corbel" w:hAnsi="Corbel" w:cs="Corbel"/>
          <w:b/>
          <w:color w:val="2E5395"/>
        </w:rPr>
        <w:t>)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r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&amp;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</w:p>
    <w:p w:rsidR="00884566" w:rsidRDefault="00D7548C">
      <w:pPr>
        <w:spacing w:line="240" w:lineRule="exact"/>
        <w:ind w:left="3863" w:right="3886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1"/>
          <w:position w:val="1"/>
        </w:rPr>
        <w:t>C</w:t>
      </w:r>
      <w:r>
        <w:rPr>
          <w:rFonts w:ascii="Corbel" w:eastAsia="Corbel" w:hAnsi="Corbel" w:cs="Corbel"/>
          <w:b/>
          <w:color w:val="2E5395"/>
          <w:position w:val="1"/>
        </w:rPr>
        <w:t>ons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u</w:t>
      </w:r>
      <w:r>
        <w:rPr>
          <w:rFonts w:ascii="Corbel" w:eastAsia="Corbel" w:hAnsi="Corbel" w:cs="Corbel"/>
          <w:b/>
          <w:color w:val="2E5395"/>
          <w:position w:val="1"/>
        </w:rPr>
        <w:t>l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t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i</w:t>
      </w:r>
      <w:r>
        <w:rPr>
          <w:rFonts w:ascii="Corbel" w:eastAsia="Corbel" w:hAnsi="Corbel" w:cs="Corbel"/>
          <w:b/>
          <w:color w:val="2E5395"/>
          <w:position w:val="1"/>
        </w:rPr>
        <w:t>ng</w:t>
      </w:r>
      <w:r>
        <w:rPr>
          <w:rFonts w:ascii="Corbel" w:eastAsia="Corbel" w:hAnsi="Corbel" w:cs="Corbel"/>
          <w:b/>
          <w:color w:val="2E5395"/>
          <w:spacing w:val="-7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  <w:position w:val="1"/>
        </w:rPr>
        <w:t>2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01</w:t>
      </w:r>
      <w:r>
        <w:rPr>
          <w:rFonts w:ascii="Corbel" w:eastAsia="Corbel" w:hAnsi="Corbel" w:cs="Corbel"/>
          <w:b/>
          <w:color w:val="2E5395"/>
          <w:spacing w:val="1"/>
          <w:w w:val="99"/>
          <w:position w:val="1"/>
        </w:rPr>
        <w:t>7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)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8c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ur</w:t>
      </w:r>
      <w:r>
        <w:rPr>
          <w:rFonts w:ascii="Corbel" w:eastAsia="Corbel" w:hAnsi="Corbel" w:cs="Corbel"/>
          <w:spacing w:val="1"/>
        </w:rPr>
        <w:t>a3</w:t>
      </w:r>
      <w:r>
        <w:rPr>
          <w:rFonts w:ascii="Corbel" w:eastAsia="Corbel" w:hAnsi="Corbel" w:cs="Corbel"/>
        </w:rPr>
        <w:t>.1)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h.  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zona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2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(ha)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ozuar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ha.</w:t>
      </w:r>
    </w:p>
    <w:p w:rsidR="00884566" w:rsidRDefault="00D7548C">
      <w:pPr>
        <w:spacing w:line="200" w:lineRule="exact"/>
      </w:pPr>
      <w:r>
        <w:lastRenderedPageBreak/>
        <w:pict>
          <v:group id="_x0000_s1403" style="position:absolute;margin-left:160pt;margin-top:45.85pt;width:275.3pt;height:177.15pt;z-index:-6420;mso-position-horizontal-relative:page;mso-position-vertical-relative:page" coordorigin="3200,917" coordsize="5506,3543">
            <v:shape id="_x0000_s1405" type="#_x0000_t75" style="position:absolute;left:3260;top:977;width:5386;height:3423">
              <v:imagedata r:id="rId27" o:title=""/>
            </v:shape>
            <v:shape id="_x0000_s1404" style="position:absolute;left:3230;top:947;width:5446;height:3483" coordorigin="3230,947" coordsize="5446,3483" path="m3230,4430r5446,l8676,947r-5446,l3230,4430xe" filled="f" strokecolor="#f79546" strokeweight="3pt">
              <v:path arrowok="t"/>
            </v:shape>
            <w10:wrap anchorx="page" anchory="page"/>
          </v:group>
        </w:pic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12" w:line="220" w:lineRule="exact"/>
        <w:rPr>
          <w:sz w:val="22"/>
          <w:szCs w:val="22"/>
        </w:rPr>
      </w:pPr>
    </w:p>
    <w:p w:rsidR="00884566" w:rsidRDefault="00D7548C">
      <w:pPr>
        <w:spacing w:before="17"/>
        <w:ind w:left="1601" w:right="1620"/>
        <w:jc w:val="center"/>
        <w:rPr>
          <w:rFonts w:ascii="Corbel" w:eastAsia="Corbel" w:hAnsi="Corbel" w:cs="Corbel"/>
        </w:rPr>
      </w:pPr>
      <w:r>
        <w:pict>
          <v:group id="_x0000_s1400" style="position:absolute;left:0;text-align:left;margin-left:144.55pt;margin-top:69.05pt;width:308.25pt;height:184.5pt;z-index:-6418;mso-position-horizontal-relative:page" coordorigin="2891,1381" coordsize="6165,3690">
            <v:shape id="_x0000_s1402" type="#_x0000_t75" style="position:absolute;left:2951;top:1441;width:6045;height:3570">
              <v:imagedata r:id="rId28" o:title=""/>
            </v:shape>
            <v:shape id="_x0000_s1401" style="position:absolute;left:2921;top:1411;width:6105;height:3630" coordorigin="2921,1411" coordsize="6105,3630" path="m2921,5041r6105,l9026,1411r-6105,l2921,5041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.2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mje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ajuar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e zo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që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3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1"/>
        </w:rPr>
        <w:t>ce</w:t>
      </w:r>
      <w:r>
        <w:rPr>
          <w:rFonts w:ascii="Corbel" w:eastAsia="Corbel" w:hAnsi="Corbel" w:cs="Corbel"/>
          <w:b/>
          <w:color w:val="2E5395"/>
          <w:spacing w:val="2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>8c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pyjore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1a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ra3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1.5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fs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pyjo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Pl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,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1.86 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ozuar</w:t>
      </w:r>
      <w:r>
        <w:rPr>
          <w:rFonts w:ascii="Corbel" w:eastAsia="Corbel" w:hAnsi="Corbel" w:cs="Corbel"/>
          <w:spacing w:val="4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htrih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1"/>
        </w:rPr>
        <w:t xml:space="preserve"> 0</w:t>
      </w:r>
      <w:r>
        <w:rPr>
          <w:rFonts w:ascii="Corbel" w:eastAsia="Corbel" w:hAnsi="Corbel" w:cs="Corbel"/>
        </w:rPr>
        <w:t>.5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ha.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7" w:line="240" w:lineRule="exact"/>
        <w:rPr>
          <w:sz w:val="24"/>
          <w:szCs w:val="24"/>
        </w:rPr>
      </w:pPr>
    </w:p>
    <w:p w:rsidR="00884566" w:rsidRDefault="00D7548C">
      <w:pPr>
        <w:ind w:left="1563" w:right="1584"/>
        <w:jc w:val="center"/>
        <w:rPr>
          <w:rFonts w:ascii="Corbel" w:eastAsia="Corbel" w:hAnsi="Corbel" w:cs="Corbel"/>
        </w:rPr>
      </w:pPr>
      <w:r>
        <w:pict>
          <v:group id="_x0000_s1397" style="position:absolute;left:0;text-align:left;margin-left:149.65pt;margin-top:73.5pt;width:303.05pt;height:181.2pt;z-index:-6419;mso-position-horizontal-relative:page" coordorigin="2993,1470" coordsize="6061,3624">
            <v:shape id="_x0000_s1399" type="#_x0000_t75" style="position:absolute;left:3053;top:1530;width:5941;height:3504">
              <v:imagedata r:id="rId29" o:title=""/>
            </v:shape>
            <v:shape id="_x0000_s1398" style="position:absolute;left:3023;top:1500;width:6001;height:3564" coordorigin="3023,1500" coordsize="6001,3564" path="m3023,5064r6001,l9024,1500r-6001,l3023,5064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  <w:spacing w:val="-1"/>
        </w:rPr>
        <w:t>: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mje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ajuar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e zo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që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3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</w:t>
      </w:r>
      <w:r>
        <w:rPr>
          <w:rFonts w:ascii="Corbel" w:eastAsia="Corbel" w:hAnsi="Corbel" w:cs="Corbel"/>
          <w:b/>
          <w:color w:val="2E5395"/>
          <w:w w:val="99"/>
        </w:rPr>
        <w:t>ar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ce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l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ë</w:t>
      </w:r>
      <w:r>
        <w:rPr>
          <w:rFonts w:ascii="Corbel" w:eastAsia="Corbel" w:hAnsi="Corbel" w:cs="Corbel"/>
          <w:b/>
          <w:color w:val="2E5395"/>
          <w:w w:val="99"/>
        </w:rPr>
        <w:t>n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1a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pyjore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2</w:t>
      </w:r>
      <w:r>
        <w:rPr>
          <w:rFonts w:ascii="Corbel" w:eastAsia="Corbel" w:hAnsi="Corbel" w:cs="Corbel"/>
        </w:rPr>
        <w:t>1c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</w:rPr>
        <w:t>Figu</w:t>
      </w:r>
      <w:r>
        <w:rPr>
          <w:rFonts w:ascii="Corbel" w:eastAsia="Corbel" w:hAnsi="Corbel" w:cs="Corbel"/>
          <w:spacing w:val="1"/>
        </w:rPr>
        <w:t>ra3</w:t>
      </w:r>
      <w:r>
        <w:rPr>
          <w:rFonts w:ascii="Corbel" w:eastAsia="Corbel" w:hAnsi="Corbel" w:cs="Corbel"/>
        </w:rPr>
        <w:t>.4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198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ittë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omp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.   Sipas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fa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1"/>
        </w:rPr>
        <w:t>el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pyjo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ozuar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i-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ha.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16" w:line="280" w:lineRule="exact"/>
        <w:rPr>
          <w:sz w:val="28"/>
          <w:szCs w:val="28"/>
        </w:rPr>
      </w:pPr>
    </w:p>
    <w:p w:rsidR="00884566" w:rsidRDefault="00D7548C">
      <w:pPr>
        <w:ind w:left="1369" w:right="1390"/>
        <w:jc w:val="center"/>
        <w:rPr>
          <w:rFonts w:ascii="Corbel" w:eastAsia="Corbel" w:hAnsi="Corbel" w:cs="Corbel"/>
        </w:rPr>
        <w:sectPr w:rsidR="00884566">
          <w:pgSz w:w="11920" w:h="16840"/>
          <w:pgMar w:top="15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3.</w:t>
      </w:r>
      <w:r>
        <w:rPr>
          <w:rFonts w:ascii="Corbel" w:eastAsia="Corbel" w:hAnsi="Corbel" w:cs="Corbel"/>
          <w:b/>
          <w:color w:val="2E5395"/>
        </w:rPr>
        <w:t>4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mje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ajuar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2"/>
        </w:rPr>
        <w:t xml:space="preserve"> </w:t>
      </w:r>
      <w:r>
        <w:rPr>
          <w:rFonts w:ascii="Corbel" w:eastAsia="Corbel" w:hAnsi="Corbel" w:cs="Corbel"/>
          <w:b/>
          <w:color w:val="2E5395"/>
        </w:rPr>
        <w:t>zo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</w:rPr>
        <w:t xml:space="preserve">o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zo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</w:t>
      </w:r>
      <w:r>
        <w:rPr>
          <w:rFonts w:ascii="Corbel" w:eastAsia="Corbel" w:hAnsi="Corbel" w:cs="Corbel"/>
          <w:b/>
          <w:color w:val="2E5395"/>
          <w:w w:val="99"/>
        </w:rPr>
        <w:t>ar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ce</w:t>
      </w:r>
      <w:r>
        <w:rPr>
          <w:rFonts w:ascii="Corbel" w:eastAsia="Corbel" w:hAnsi="Corbel" w:cs="Corbel"/>
          <w:b/>
          <w:color w:val="2E5395"/>
          <w:w w:val="99"/>
        </w:rPr>
        <w:t>l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at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1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b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&amp;2</w:t>
      </w:r>
      <w:r>
        <w:rPr>
          <w:rFonts w:ascii="Corbel" w:eastAsia="Corbel" w:hAnsi="Corbel" w:cs="Corbel"/>
          <w:b/>
          <w:color w:val="2E5395"/>
          <w:w w:val="99"/>
        </w:rPr>
        <w:t>1c</w:t>
      </w:r>
    </w:p>
    <w:p w:rsidR="00884566" w:rsidRDefault="00D7548C">
      <w:pPr>
        <w:spacing w:before="60" w:line="276" w:lineRule="auto"/>
        <w:ind w:left="100" w:right="80"/>
        <w:jc w:val="both"/>
        <w:rPr>
          <w:rFonts w:ascii="Corbel" w:eastAsia="Corbel" w:hAnsi="Corbel" w:cs="Corbel"/>
        </w:rPr>
      </w:pPr>
      <w:r>
        <w:lastRenderedPageBreak/>
        <w:pict>
          <v:group id="_x0000_s1394" style="position:absolute;left:0;text-align:left;margin-left:142pt;margin-top:62.05pt;width:307.55pt;height:184.65pt;z-index:-6416;mso-position-horizontal-relative:page" coordorigin="2840,1241" coordsize="6151,3693">
            <v:shape id="_x0000_s1396" type="#_x0000_t75" style="position:absolute;left:2900;top:1301;width:6031;height:3573">
              <v:imagedata r:id="rId30" o:title=""/>
            </v:shape>
            <v:shape id="_x0000_s1395" style="position:absolute;left:2870;top:1271;width:6091;height:3633" coordorigin="2870,1271" coordsize="6091,3633" path="m2870,4904r6091,l8961,1271r-6091,l2870,4904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pyjore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5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odhte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umit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.47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nga 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4"/>
        </w:rPr>
        <w:t xml:space="preserve"> 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ozuar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.4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ha.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8" w:line="220" w:lineRule="exact"/>
        <w:rPr>
          <w:sz w:val="22"/>
          <w:szCs w:val="22"/>
        </w:rPr>
      </w:pPr>
    </w:p>
    <w:p w:rsidR="00884566" w:rsidRDefault="00D7548C">
      <w:pPr>
        <w:ind w:left="1592" w:right="1613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3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5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mje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ajuar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2"/>
        </w:rPr>
        <w:t xml:space="preserve"> </w:t>
      </w:r>
      <w:r>
        <w:rPr>
          <w:rFonts w:ascii="Corbel" w:eastAsia="Corbel" w:hAnsi="Corbel" w:cs="Corbel"/>
          <w:b/>
          <w:color w:val="2E5395"/>
        </w:rPr>
        <w:t>zo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që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zo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</w:t>
      </w:r>
      <w:r>
        <w:rPr>
          <w:rFonts w:ascii="Corbel" w:eastAsia="Corbel" w:hAnsi="Corbel" w:cs="Corbel"/>
          <w:b/>
          <w:color w:val="2E5395"/>
          <w:w w:val="99"/>
        </w:rPr>
        <w:t>ar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ce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l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ë</w:t>
      </w:r>
      <w:r>
        <w:rPr>
          <w:rFonts w:ascii="Corbel" w:eastAsia="Corbel" w:hAnsi="Corbel" w:cs="Corbel"/>
          <w:b/>
          <w:color w:val="2E5395"/>
          <w:w w:val="99"/>
        </w:rPr>
        <w:t>n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a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100" w:right="218"/>
        <w:jc w:val="both"/>
        <w:rPr>
          <w:rFonts w:ascii="Corbel" w:eastAsia="Corbel" w:hAnsi="Corbel" w:cs="Corbel"/>
        </w:rPr>
      </w:pPr>
      <w:r>
        <w:pict>
          <v:group id="_x0000_s1391" style="position:absolute;left:0;text-align:left;margin-left:1in;margin-top:40.05pt;width:434.55pt;height:271.45pt;z-index:-6417;mso-position-horizontal-relative:page" coordorigin="1440,801" coordsize="8691,5429">
            <v:shape id="_x0000_s1393" type="#_x0000_t75" style="position:absolute;left:1500;top:861;width:8571;height:5309">
              <v:imagedata r:id="rId31" o:title=""/>
            </v:shape>
            <v:shape id="_x0000_s1392" style="position:absolute;left:1470;top:831;width:8631;height:5369" coordorigin="1470,831" coordsize="8631,5369" path="m1470,6200r8631,l10101,831r-8631,l1470,6200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10h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htrih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KV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Figu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before="6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2244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6M</w:t>
      </w:r>
      <w:r>
        <w:rPr>
          <w:rFonts w:ascii="Corbel" w:eastAsia="Corbel" w:hAnsi="Corbel" w:cs="Corbel"/>
          <w:b/>
          <w:color w:val="2E5395"/>
        </w:rPr>
        <w:t>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rr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gë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ag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në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K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  <w:spacing w:val="1"/>
        </w:rPr>
        <w:t>-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ai</w:t>
      </w:r>
      <w:r>
        <w:rPr>
          <w:rFonts w:ascii="Corbel" w:eastAsia="Corbel" w:hAnsi="Corbel" w:cs="Corbel"/>
          <w:b/>
          <w:color w:val="2E5395"/>
        </w:rPr>
        <w:t>n</w:t>
      </w:r>
    </w:p>
    <w:p w:rsidR="00884566" w:rsidRDefault="00884566">
      <w:pPr>
        <w:spacing w:line="200" w:lineRule="exact"/>
      </w:pPr>
    </w:p>
    <w:p w:rsidR="00884566" w:rsidRDefault="00884566">
      <w:pPr>
        <w:spacing w:before="20" w:line="220" w:lineRule="exact"/>
        <w:rPr>
          <w:sz w:val="22"/>
          <w:szCs w:val="22"/>
        </w:rPr>
      </w:pPr>
    </w:p>
    <w:p w:rsidR="00884566" w:rsidRDefault="00D7548C">
      <w:pPr>
        <w:ind w:left="100" w:right="87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(T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.1):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99" w:right="520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1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K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jt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2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ja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</w:rPr>
        <w:t>G</w:t>
      </w:r>
      <w:r>
        <w:rPr>
          <w:rFonts w:ascii="Corbel" w:eastAsia="Corbel" w:hAnsi="Corbel" w:cs="Corbel"/>
          <w:b/>
          <w:color w:val="2E5395"/>
          <w:spacing w:val="1"/>
        </w:rPr>
        <w:t>je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raf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d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In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2"/>
        </w:rPr>
        <w:t>o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3"/>
        </w:rPr>
        <w:t>m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1"/>
        </w:rPr>
        <w:t>ci</w:t>
      </w:r>
      <w:r>
        <w:rPr>
          <w:rFonts w:ascii="Corbel" w:eastAsia="Corbel" w:hAnsi="Corbel" w:cs="Corbel"/>
          <w:b/>
          <w:color w:val="2E5395"/>
        </w:rPr>
        <w:t>on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eicilë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c</w:t>
      </w:r>
      <w:r>
        <w:rPr>
          <w:rFonts w:ascii="Corbel" w:eastAsia="Corbel" w:hAnsi="Corbel" w:cs="Corbel"/>
          <w:b/>
          <w:color w:val="2E5395"/>
          <w:spacing w:val="1"/>
        </w:rPr>
        <w:t>el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</w:t>
      </w:r>
      <w:r>
        <w:rPr>
          <w:rFonts w:ascii="Corbel" w:eastAsia="Corbel" w:hAnsi="Corbel" w:cs="Corbel"/>
          <w:b/>
          <w:color w:val="2E5395"/>
          <w:w w:val="99"/>
        </w:rPr>
        <w:t>ro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</w:t>
      </w:r>
      <w:r>
        <w:rPr>
          <w:rFonts w:ascii="Corbel" w:eastAsia="Corbel" w:hAnsi="Corbel" w:cs="Corbel"/>
          <w:b/>
          <w:color w:val="2E5395"/>
          <w:w w:val="99"/>
        </w:rPr>
        <w:t>ozuar</w:t>
      </w:r>
    </w:p>
    <w:p w:rsidR="00884566" w:rsidRDefault="00D7548C">
      <w:pPr>
        <w:ind w:left="2437" w:right="2462"/>
        <w:jc w:val="center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ozuar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 xml:space="preserve">a 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SD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ons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ng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01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D7548C">
      <w:pPr>
        <w:spacing w:before="6" w:line="80" w:lineRule="exact"/>
        <w:rPr>
          <w:sz w:val="9"/>
          <w:szCs w:val="9"/>
        </w:rPr>
      </w:pPr>
      <w:r>
        <w:lastRenderedPageBreak/>
        <w:pict>
          <v:group id="_x0000_s1389" style="position:absolute;margin-left:71.4pt;margin-top:399.85pt;width:453.45pt;height:0;z-index:-6412;mso-position-horizontal-relative:page;mso-position-vertical-relative:page" coordorigin="1428,7997" coordsize="9069,0">
            <v:shape id="_x0000_s1390" style="position:absolute;left:1428;top:7997;width:9069;height:0" coordorigin="1428,7997" coordsize="9069,0" path="m1428,7997r9069,e" filled="f" strokecolor="#e26c09" strokeweight="3.1pt">
              <v:path arrowok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884566">
        <w:trPr>
          <w:trHeight w:hRule="exact" w:val="274"/>
        </w:trPr>
        <w:tc>
          <w:tcPr>
            <w:tcW w:w="901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60" w:lineRule="exact"/>
              <w:ind w:left="671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j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të, v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n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n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o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dh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ja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g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j</w:t>
            </w:r>
            <w:r>
              <w:rPr>
                <w:rFonts w:ascii="Corbel" w:eastAsia="Corbel" w:hAnsi="Corbel" w:cs="Corbel"/>
                <w:b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o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g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r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 xml:space="preserve">e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dh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e in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f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or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ma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i</w:t>
            </w:r>
            <w:r>
              <w:rPr>
                <w:rFonts w:ascii="Corbel" w:eastAsia="Corbel" w:hAnsi="Corbel" w:cs="Corbel"/>
                <w:b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orbel" w:eastAsia="Corbel" w:hAnsi="Corbel" w:cs="Corbel"/>
                <w:b/>
                <w:spacing w:val="-3"/>
                <w:position w:val="1"/>
                <w:sz w:val="22"/>
                <w:szCs w:val="22"/>
              </w:rPr>
              <w:t>n</w:t>
            </w:r>
            <w:r>
              <w:rPr>
                <w:rFonts w:ascii="Corbel" w:eastAsia="Corbel" w:hAnsi="Corbel" w:cs="Corbel"/>
                <w:b/>
                <w:spacing w:val="2"/>
                <w:position w:val="1"/>
                <w:sz w:val="22"/>
                <w:szCs w:val="22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ër 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orbel" w:eastAsia="Corbel" w:hAnsi="Corbel" w:cs="Corbel"/>
                <w:b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ilën</w:t>
            </w:r>
            <w:r>
              <w:rPr>
                <w:rFonts w:ascii="Corbel" w:eastAsia="Corbel" w:hAnsi="Corbel" w:cs="Corbel"/>
                <w:b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 xml:space="preserve">rcel 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ë</w:t>
            </w:r>
            <w:r>
              <w:rPr>
                <w:rFonts w:ascii="Corbel" w:eastAsia="Corbel" w:hAnsi="Corbel" w:cs="Corbel"/>
                <w:b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r</w:t>
            </w:r>
            <w:r>
              <w:rPr>
                <w:rFonts w:ascii="Corbel" w:eastAsia="Corbel" w:hAnsi="Corbel" w:cs="Corbel"/>
                <w:b/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rFonts w:ascii="Corbel" w:eastAsia="Corbel" w:hAnsi="Corbel" w:cs="Corbel"/>
                <w:b/>
                <w:spacing w:val="-2"/>
                <w:position w:val="1"/>
                <w:sz w:val="22"/>
                <w:szCs w:val="22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ozu</w:t>
            </w:r>
            <w:r>
              <w:rPr>
                <w:rFonts w:ascii="Corbel" w:eastAsia="Corbel" w:hAnsi="Corbel" w:cs="Corbel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  <w:sz w:val="22"/>
                <w:szCs w:val="22"/>
              </w:rPr>
              <w:t>r</w:t>
            </w:r>
          </w:p>
        </w:tc>
      </w:tr>
      <w:tr w:rsidR="00884566">
        <w:trPr>
          <w:trHeight w:hRule="exact" w:val="2456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3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</w:rPr>
              <w:t>la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nr.</w:t>
            </w:r>
            <w:r>
              <w:rPr>
                <w:rFonts w:ascii="Corbel" w:eastAsia="Corbel" w:hAnsi="Corbel" w:cs="Corbel"/>
                <w:b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8c</w:t>
            </w:r>
          </w:p>
          <w:p w:rsidR="00884566" w:rsidRDefault="00884566">
            <w:pPr>
              <w:spacing w:before="6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 w:right="66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Emr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“P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hat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ut</w:t>
            </w:r>
            <w:r>
              <w:rPr>
                <w:rFonts w:ascii="Corbel" w:eastAsia="Corbel" w:hAnsi="Corbel" w:cs="Corbel"/>
                <w:spacing w:val="1"/>
              </w:rPr>
              <w:t>”</w:t>
            </w:r>
            <w:r>
              <w:rPr>
                <w:rFonts w:ascii="Corbel" w:eastAsia="Corbel" w:hAnsi="Corbel" w:cs="Corbel"/>
              </w:rPr>
              <w:t>,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</w:rPr>
              <w:t>ne</w:t>
            </w:r>
            <w:r>
              <w:rPr>
                <w:rFonts w:ascii="Corbel" w:eastAsia="Corbel" w:hAnsi="Corbel" w:cs="Corbel"/>
                <w:spacing w:val="-1"/>
              </w:rPr>
              <w:t xml:space="preserve"> 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l 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odhj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</w:rPr>
              <w:t>41°45</w:t>
            </w:r>
            <w:r>
              <w:rPr>
                <w:rFonts w:ascii="Corbel" w:eastAsia="Corbel" w:hAnsi="Corbel" w:cs="Corbel"/>
                <w:spacing w:val="-1"/>
              </w:rPr>
              <w:t>'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.13"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N 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19°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5'0</w:t>
            </w:r>
            <w:r>
              <w:rPr>
                <w:rFonts w:ascii="Corbel" w:eastAsia="Corbel" w:hAnsi="Corbel" w:cs="Corbel"/>
                <w:spacing w:val="1"/>
              </w:rPr>
              <w:t>.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"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E Ku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</w:rPr>
              <w:t>ri: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upa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ujorë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g</w:t>
            </w:r>
            <w:r>
              <w:rPr>
                <w:rFonts w:ascii="Corbel" w:eastAsia="Corbel" w:hAnsi="Corbel" w:cs="Corbel"/>
                <w:spacing w:val="2"/>
              </w:rPr>
              <w:t>un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Kune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Jug: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upa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ujotë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gu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36"/>
              </w:rPr>
              <w:t xml:space="preserve"> </w:t>
            </w:r>
            <w:r>
              <w:rPr>
                <w:rFonts w:ascii="Corbel" w:eastAsia="Corbel" w:hAnsi="Corbel" w:cs="Corbel"/>
              </w:rPr>
              <w:t>Kune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: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pyll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r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riatik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3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</w:rPr>
              <w:t>la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r</w:t>
            </w:r>
            <w:r>
              <w:rPr>
                <w:rFonts w:ascii="Corbel" w:eastAsia="Corbel" w:hAnsi="Corbel" w:cs="Corbel"/>
                <w:b/>
              </w:rPr>
              <w:t>.</w:t>
            </w:r>
            <w:r>
              <w:rPr>
                <w:rFonts w:ascii="Corbel" w:eastAsia="Corbel" w:hAnsi="Corbel" w:cs="Corbel"/>
                <w:b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1a</w:t>
            </w:r>
          </w:p>
          <w:p w:rsidR="00884566" w:rsidRDefault="00884566">
            <w:pPr>
              <w:spacing w:before="5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Emr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“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tomi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i Ni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“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Ve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odhj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:</w:t>
            </w:r>
            <w:r>
              <w:rPr>
                <w:rFonts w:ascii="Corbel" w:eastAsia="Corbel" w:hAnsi="Corbel" w:cs="Corbel"/>
                <w:spacing w:val="-1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41°4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'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59</w:t>
            </w:r>
            <w:r>
              <w:rPr>
                <w:rFonts w:ascii="Corbel" w:eastAsia="Corbel" w:hAnsi="Corbel" w:cs="Corbel"/>
                <w:position w:val="1"/>
              </w:rPr>
              <w:t>.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"</w:t>
            </w:r>
            <w:r>
              <w:rPr>
                <w:rFonts w:ascii="Corbel" w:eastAsia="Corbel" w:hAnsi="Corbel" w:cs="Corbel"/>
                <w:spacing w:val="-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&amp;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19°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36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'</w:t>
            </w:r>
            <w:r>
              <w:rPr>
                <w:rFonts w:ascii="Corbel" w:eastAsia="Corbel" w:hAnsi="Corbel" w:cs="Corbel"/>
                <w:position w:val="1"/>
              </w:rPr>
              <w:t>44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.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9</w:t>
            </w:r>
            <w:r>
              <w:rPr>
                <w:rFonts w:ascii="Corbel" w:eastAsia="Corbel" w:hAnsi="Corbel" w:cs="Corbel"/>
                <w:position w:val="1"/>
              </w:rPr>
              <w:t>"</w:t>
            </w:r>
            <w:r>
              <w:rPr>
                <w:rFonts w:ascii="Corbel" w:eastAsia="Corbel" w:hAnsi="Corbel" w:cs="Corbel"/>
                <w:spacing w:val="-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Ku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</w:rPr>
              <w:t>ri: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parc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19b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Jug: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parc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22b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: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parc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1c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b</w:t>
            </w:r>
          </w:p>
        </w:tc>
      </w:tr>
      <w:tr w:rsidR="00884566">
        <w:trPr>
          <w:trHeight w:hRule="exact" w:val="2270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</w:rPr>
              <w:t>l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t</w:t>
            </w:r>
            <w:r>
              <w:rPr>
                <w:rFonts w:ascii="Corbel" w:eastAsia="Corbel" w:hAnsi="Corbel" w:cs="Corbel"/>
                <w:b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nr</w:t>
            </w:r>
            <w:r>
              <w:rPr>
                <w:rFonts w:ascii="Corbel" w:eastAsia="Corbel" w:hAnsi="Corbel" w:cs="Corbel"/>
                <w:b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</w:rPr>
              <w:t>1b</w:t>
            </w:r>
            <w:r>
              <w:rPr>
                <w:rFonts w:ascii="Corbel" w:eastAsia="Corbel" w:hAnsi="Corbel" w:cs="Corbel"/>
                <w:b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&amp; 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1c</w:t>
            </w:r>
          </w:p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Emr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“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”</w:t>
            </w:r>
          </w:p>
          <w:p w:rsidR="00884566" w:rsidRDefault="00D7548C">
            <w:pPr>
              <w:ind w:left="102" w:right="7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odhj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</w:rPr>
              <w:t>41°4</w:t>
            </w:r>
            <w:r>
              <w:rPr>
                <w:rFonts w:ascii="Corbel" w:eastAsia="Corbel" w:hAnsi="Corbel" w:cs="Corbel"/>
                <w:spacing w:val="2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>'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  <w:r>
              <w:rPr>
                <w:rFonts w:ascii="Corbel" w:eastAsia="Corbel" w:hAnsi="Corbel" w:cs="Corbel"/>
                <w:spacing w:val="1"/>
              </w:rPr>
              <w:t>2</w:t>
            </w:r>
            <w:r>
              <w:rPr>
                <w:rFonts w:ascii="Corbel" w:eastAsia="Corbel" w:hAnsi="Corbel" w:cs="Corbel"/>
              </w:rPr>
              <w:t>"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N; 19°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5'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1"/>
              </w:rPr>
              <w:t>77</w:t>
            </w:r>
            <w:r>
              <w:rPr>
                <w:rFonts w:ascii="Corbel" w:eastAsia="Corbel" w:hAnsi="Corbel" w:cs="Corbel"/>
              </w:rPr>
              <w:t>"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E Ku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Ve</w:t>
            </w:r>
            <w:r>
              <w:rPr>
                <w:rFonts w:ascii="Corbel" w:eastAsia="Corbel" w:hAnsi="Corbel" w:cs="Corbel"/>
                <w:position w:val="1"/>
              </w:rPr>
              <w:t>ri: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parc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19a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Jug: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parc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22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upa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ujorë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(lag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: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</w:rPr>
              <w:t>la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r</w:t>
            </w:r>
            <w:r>
              <w:rPr>
                <w:rFonts w:ascii="Corbel" w:eastAsia="Corbel" w:hAnsi="Corbel" w:cs="Corbel"/>
                <w:b/>
              </w:rPr>
              <w:t>.</w:t>
            </w:r>
            <w:r>
              <w:rPr>
                <w:rFonts w:ascii="Corbel" w:eastAsia="Corbel" w:hAnsi="Corbel" w:cs="Corbel"/>
                <w:b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a</w:t>
            </w:r>
          </w:p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Emr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“Ish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Fa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ria”</w:t>
            </w:r>
          </w:p>
          <w:p w:rsidR="00884566" w:rsidRDefault="00D7548C">
            <w:pPr>
              <w:ind w:left="102" w:right="61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odhj</w:t>
            </w:r>
            <w:r>
              <w:rPr>
                <w:rFonts w:ascii="Corbel" w:eastAsia="Corbel" w:hAnsi="Corbel" w:cs="Corbel"/>
                <w:spacing w:val="2"/>
              </w:rPr>
              <w:t>a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</w:rPr>
              <w:t>41°4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  <w:spacing w:val="-1"/>
              </w:rPr>
              <w:t>'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8"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N;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19°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4'5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>5"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E, Ku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2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Ve</w:t>
            </w:r>
            <w:r>
              <w:rPr>
                <w:rFonts w:ascii="Corbel" w:eastAsia="Corbel" w:hAnsi="Corbel" w:cs="Corbel"/>
                <w:position w:val="1"/>
              </w:rPr>
              <w:t>ri: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parc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9</w:t>
            </w:r>
            <w:r>
              <w:rPr>
                <w:rFonts w:ascii="Corbel" w:eastAsia="Corbel" w:hAnsi="Corbel" w:cs="Corbel"/>
                <w:position w:val="1"/>
              </w:rPr>
              <w:t>b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Jug: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parc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6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: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rc</w:t>
            </w:r>
            <w:r>
              <w:rPr>
                <w:rFonts w:ascii="Corbel" w:eastAsia="Corbel" w:hAnsi="Corbel" w:cs="Corbel"/>
                <w:spacing w:val="-1"/>
              </w:rPr>
              <w:t>el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28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-        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di</w:t>
            </w:r>
            <w:r>
              <w:rPr>
                <w:rFonts w:ascii="Corbel" w:eastAsia="Corbel" w:hAnsi="Corbel" w:cs="Corbel"/>
                <w:position w:val="1"/>
              </w:rPr>
              <w:t>m: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d</w:t>
            </w:r>
          </w:p>
        </w:tc>
      </w:tr>
    </w:tbl>
    <w:p w:rsidR="00884566" w:rsidRDefault="00884566">
      <w:pPr>
        <w:spacing w:before="6" w:line="120" w:lineRule="exact"/>
        <w:rPr>
          <w:sz w:val="13"/>
          <w:szCs w:val="13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60" w:lineRule="exact"/>
        <w:ind w:left="237"/>
        <w:rPr>
          <w:rFonts w:ascii="Corbel" w:eastAsia="Corbel" w:hAnsi="Corbel" w:cs="Corbel"/>
          <w:sz w:val="40"/>
          <w:szCs w:val="40"/>
        </w:rPr>
      </w:pPr>
      <w:r>
        <w:pict>
          <v:group id="_x0000_s1369" style="position:absolute;left:0;text-align:left;margin-left:71.5pt;margin-top:85.9pt;width:215.6pt;height:233.5pt;z-index:-6415;mso-position-horizontal-relative:page;mso-position-vertical-relative:page" coordorigin="1430,1718" coordsize="4312,4670">
            <v:shape id="_x0000_s1388" style="position:absolute;left:1440;top:1728;width:4292;height:245" coordorigin="1440,1728" coordsize="4292,245" path="m5732,1728r-4292,l1440,1973r4292,l5732,1728xe" fillcolor="#c5d9f0" stroked="f">
              <v:path arrowok="t"/>
            </v:shape>
            <v:shape id="_x0000_s1387" style="position:absolute;left:1440;top:1973;width:4292;height:245" coordorigin="1440,1973" coordsize="4292,245" path="m1440,2218r4292,l5732,1973r-4292,l1440,2218xe" fillcolor="#c5d9f0" stroked="f">
              <v:path arrowok="t"/>
            </v:shape>
            <v:shape id="_x0000_s1386" style="position:absolute;left:1440;top:2218;width:4292;height:242" coordorigin="1440,2218" coordsize="4292,242" path="m1440,2460r4292,l5732,2218r-4292,l1440,2460xe" fillcolor="#c5d9f0" stroked="f">
              <v:path arrowok="t"/>
            </v:shape>
            <v:shape id="_x0000_s1385" style="position:absolute;left:1440;top:2460;width:4292;height:245" coordorigin="1440,2460" coordsize="4292,245" path="m1440,2705r4292,l5732,2460r-4292,l1440,2705xe" fillcolor="#c5d9f0" stroked="f">
              <v:path arrowok="t"/>
            </v:shape>
            <v:shape id="_x0000_s1384" style="position:absolute;left:1440;top:2705;width:4292;height:245" coordorigin="1440,2705" coordsize="4292,245" path="m1440,2950r4292,l5732,2705r-4292,l1440,2950xe" fillcolor="#c5d9f0" stroked="f">
              <v:path arrowok="t"/>
            </v:shape>
            <v:shape id="_x0000_s1383" style="position:absolute;left:1440;top:2950;width:4292;height:245" coordorigin="1440,2950" coordsize="4292,245" path="m1440,3195r4292,l5732,2950r-4292,l1440,3195xe" fillcolor="#c5d9f0" stroked="f">
              <v:path arrowok="t"/>
            </v:shape>
            <v:shape id="_x0000_s1382" style="position:absolute;left:1440;top:3195;width:4292;height:242" coordorigin="1440,3195" coordsize="4292,242" path="m1440,3437r4292,l5732,3195r-4292,l1440,3437xe" fillcolor="#c5d9f0" stroked="f">
              <v:path arrowok="t"/>
            </v:shape>
            <v:shape id="_x0000_s1381" style="position:absolute;left:1440;top:3437;width:4292;height:245" coordorigin="1440,3437" coordsize="4292,245" path="m1440,3682r4292,l5732,3437r-4292,l1440,3682xe" fillcolor="#c5d9f0" stroked="f">
              <v:path arrowok="t"/>
            </v:shape>
            <v:shape id="_x0000_s1380" style="position:absolute;left:1440;top:3682;width:4292;height:245" coordorigin="1440,3682" coordsize="4292,245" path="m1440,3927r4292,l5732,3682r-4292,l1440,3927xe" fillcolor="#c5d9f0" stroked="f">
              <v:path arrowok="t"/>
            </v:shape>
            <v:shape id="_x0000_s1379" style="position:absolute;left:1440;top:3927;width:4292;height:242" coordorigin="1440,3927" coordsize="4292,242" path="m1440,4169r4292,l5732,3927r-4292,l1440,4169xe" fillcolor="#c5d9f0" stroked="f">
              <v:path arrowok="t"/>
            </v:shape>
            <v:shape id="_x0000_s1378" style="position:absolute;left:1440;top:4181;width:4292;height:242" coordorigin="1440,4181" coordsize="4292,242" path="m5732,4182r-4292,l1440,4424r4292,l5732,4182xe" fillcolor="#dbe4f0" stroked="f">
              <v:path arrowok="t"/>
            </v:shape>
            <v:shape id="_x0000_s1377" style="position:absolute;left:1440;top:4424;width:4292;height:245" coordorigin="1440,4424" coordsize="4292,245" path="m1440,4668r4292,l5732,4424r-4292,l1440,4668xe" fillcolor="#dbe4f0" stroked="f">
              <v:path arrowok="t"/>
            </v:shape>
            <v:shape id="_x0000_s1376" style="position:absolute;left:1440;top:4668;width:4292;height:245" coordorigin="1440,4668" coordsize="4292,245" path="m1440,4913r4292,l5732,4668r-4292,l1440,4913xe" fillcolor="#dbe4f0" stroked="f">
              <v:path arrowok="t"/>
            </v:shape>
            <v:shape id="_x0000_s1375" style="position:absolute;left:1440;top:4913;width:4292;height:245" coordorigin="1440,4913" coordsize="4292,245" path="m1440,5158r4292,l5732,4913r-4292,l1440,5158xe" fillcolor="#dbe4f0" stroked="f">
              <v:path arrowok="t"/>
            </v:shape>
            <v:shape id="_x0000_s1374" style="position:absolute;left:1440;top:5158;width:4292;height:242" coordorigin="1440,5158" coordsize="4292,242" path="m1440,5400r4292,l5732,5158r-4292,l1440,5400xe" fillcolor="#dbe4f0" stroked="f">
              <v:path arrowok="t"/>
            </v:shape>
            <v:shape id="_x0000_s1373" style="position:absolute;left:1440;top:5401;width:4292;height:245" coordorigin="1440,5401" coordsize="4292,245" path="m1440,5646r4292,l5732,5401r-4292,l1440,5646xe" fillcolor="#dbe4f0" stroked="f">
              <v:path arrowok="t"/>
            </v:shape>
            <v:shape id="_x0000_s1372" style="position:absolute;left:1440;top:5646;width:4292;height:245" coordorigin="1440,5646" coordsize="4292,245" path="m1440,5891r4292,l5732,5646r-4292,l1440,5891xe" fillcolor="#dbe4f0" stroked="f">
              <v:path arrowok="t"/>
            </v:shape>
            <v:shape id="_x0000_s1371" style="position:absolute;left:1440;top:5891;width:4292;height:242" coordorigin="1440,5891" coordsize="4292,242" path="m1440,6133r4292,l5732,5891r-4292,l1440,6133xe" fillcolor="#dbe4f0" stroked="f">
              <v:path arrowok="t"/>
            </v:shape>
            <v:shape id="_x0000_s1370" style="position:absolute;left:1440;top:6133;width:4292;height:245" coordorigin="1440,6133" coordsize="4292,245" path="m1440,6378r4292,l5732,6133r-4292,l1440,6378xe" fillcolor="#dbe4f0" stroked="f">
              <v:path arrowok="t"/>
            </v:shape>
            <w10:wrap anchorx="page" anchory="page"/>
          </v:group>
        </w:pict>
      </w:r>
      <w:r>
        <w:pict>
          <v:group id="_x0000_s1359" style="position:absolute;left:0;text-align:left;margin-left:296.9pt;margin-top:85.9pt;width:215.75pt;height:110.95pt;z-index:-6414;mso-position-horizontal-relative:page;mso-position-vertical-relative:page" coordorigin="5938,1718" coordsize="4315,2219">
            <v:shape id="_x0000_s1368" style="position:absolute;left:5948;top:1728;width:4295;height:245" coordorigin="5948,1728" coordsize="4295,245" path="m10243,1728r-4295,l5948,1973r4295,l10243,1728xe" fillcolor="#dbe4f0" stroked="f">
              <v:path arrowok="t"/>
            </v:shape>
            <v:shape id="_x0000_s1367" style="position:absolute;left:5948;top:1973;width:4295;height:245" coordorigin="5948,1973" coordsize="4295,245" path="m5948,2218r4295,l10243,1973r-4295,l5948,2218xe" fillcolor="#dbe4f0" stroked="f">
              <v:path arrowok="t"/>
            </v:shape>
            <v:shape id="_x0000_s1366" style="position:absolute;left:5948;top:2218;width:4295;height:242" coordorigin="5948,2218" coordsize="4295,242" path="m5948,2460r4295,l10243,2218r-4295,l5948,2460xe" fillcolor="#dbe4f0" stroked="f">
              <v:path arrowok="t"/>
            </v:shape>
            <v:shape id="_x0000_s1365" style="position:absolute;left:5948;top:2460;width:4295;height:245" coordorigin="5948,2460" coordsize="4295,245" path="m5948,2705r4295,l10243,2460r-4295,l5948,2705xe" fillcolor="#dbe4f0" stroked="f">
              <v:path arrowok="t"/>
            </v:shape>
            <v:shape id="_x0000_s1364" style="position:absolute;left:5948;top:2705;width:4295;height:245" coordorigin="5948,2705" coordsize="4295,245" path="m5948,2950r4295,l10243,2705r-4295,l5948,2950xe" fillcolor="#dbe4f0" stroked="f">
              <v:path arrowok="t"/>
            </v:shape>
            <v:shape id="_x0000_s1363" style="position:absolute;left:5948;top:2950;width:4295;height:245" coordorigin="5948,2950" coordsize="4295,245" path="m5948,3195r4295,l10243,2950r-4295,l5948,3195xe" fillcolor="#dbe4f0" stroked="f">
              <v:path arrowok="t"/>
            </v:shape>
            <v:shape id="_x0000_s1362" style="position:absolute;left:5948;top:3195;width:4295;height:242" coordorigin="5948,3195" coordsize="4295,242" path="m5948,3437r4295,l10243,3195r-4295,l5948,3437xe" fillcolor="#dbe4f0" stroked="f">
              <v:path arrowok="t"/>
            </v:shape>
            <v:shape id="_x0000_s1361" style="position:absolute;left:5948;top:3437;width:4295;height:245" coordorigin="5948,3437" coordsize="4295,245" path="m5948,3682r4295,l10243,3437r-4295,l5948,3682xe" fillcolor="#dbe4f0" stroked="f">
              <v:path arrowok="t"/>
            </v:shape>
            <v:shape id="_x0000_s1360" style="position:absolute;left:5948;top:3682;width:4295;height:245" coordorigin="5948,3682" coordsize="4295,245" path="m5948,3927r4295,l10243,3682r-4295,l5948,3927xe" fillcolor="#dbe4f0" stroked="f">
              <v:path arrowok="t"/>
            </v:shape>
            <w10:wrap anchorx="page" anchory="page"/>
          </v:group>
        </w:pict>
      </w:r>
      <w:r>
        <w:pict>
          <v:group id="_x0000_s1349" style="position:absolute;left:0;text-align:left;margin-left:296.9pt;margin-top:-141pt;width:215.75pt;height:110.8pt;z-index:-6413;mso-position-horizontal-relative:page" coordorigin="5938,-2820" coordsize="4315,2216">
            <v:shape id="_x0000_s1358" style="position:absolute;left:5948;top:-2811;width:4295;height:242" coordorigin="5948,-2811" coordsize="4295,242" path="m10243,-2810r-4295,l5948,-2568r4295,l10243,-2810xe" fillcolor="#c5d9f0" stroked="f">
              <v:path arrowok="t"/>
            </v:shape>
            <v:shape id="_x0000_s1357" style="position:absolute;left:5948;top:-2568;width:4295;height:245" coordorigin="5948,-2568" coordsize="4295,245" path="m5948,-2323r4295,l10243,-2568r-4295,l5948,-2323xe" fillcolor="#c5d9f0" stroked="f">
              <v:path arrowok="t"/>
            </v:shape>
            <v:shape id="_x0000_s1356" style="position:absolute;left:5948;top:-2323;width:4295;height:245" coordorigin="5948,-2323" coordsize="4295,245" path="m5948,-2079r4295,l10243,-2323r-4295,l5948,-2079xe" fillcolor="#c5d9f0" stroked="f">
              <v:path arrowok="t"/>
            </v:shape>
            <v:shape id="_x0000_s1355" style="position:absolute;left:5948;top:-2079;width:4295;height:245" coordorigin="5948,-2079" coordsize="4295,245" path="m5948,-1834r4295,l10243,-2079r-4295,l5948,-1834xe" fillcolor="#c5d9f0" stroked="f">
              <v:path arrowok="t"/>
            </v:shape>
            <v:shape id="_x0000_s1354" style="position:absolute;left:5948;top:-1834;width:4295;height:242" coordorigin="5948,-1834" coordsize="4295,242" path="m5948,-1591r4295,l10243,-1834r-4295,l5948,-1591xe" fillcolor="#c5d9f0" stroked="f">
              <v:path arrowok="t"/>
            </v:shape>
            <v:shape id="_x0000_s1353" style="position:absolute;left:5948;top:-1591;width:4295;height:245" coordorigin="5948,-1591" coordsize="4295,245" path="m5948,-1346r4295,l10243,-1591r-4295,l5948,-1346xe" fillcolor="#c5d9f0" stroked="f">
              <v:path arrowok="t"/>
            </v:shape>
            <v:shape id="_x0000_s1352" style="position:absolute;left:5948;top:-1346;width:4295;height:245" coordorigin="5948,-1346" coordsize="4295,245" path="m5948,-1101r4295,l10243,-1346r-4295,l5948,-1101xe" fillcolor="#c5d9f0" stroked="f">
              <v:path arrowok="t"/>
            </v:shape>
            <v:shape id="_x0000_s1351" style="position:absolute;left:5948;top:-1101;width:4295;height:242" coordorigin="5948,-1101" coordsize="4295,242" path="m5948,-859r4295,l10243,-1101r-4295,l5948,-859xe" fillcolor="#c5d9f0" stroked="f">
              <v:path arrowok="t"/>
            </v:shape>
            <v:shape id="_x0000_s1350" style="position:absolute;left:5948;top:-859;width:4295;height:245" coordorigin="5948,-859" coordsize="4295,245" path="m5948,-614r4295,l10243,-859r-4295,l5948,-614xe" fillcolor="#c5d9f0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2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8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Krite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et Komb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e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y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ç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e 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gj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en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</w:t>
      </w:r>
    </w:p>
    <w:p w:rsidR="00884566" w:rsidRDefault="00D7548C">
      <w:pPr>
        <w:spacing w:line="480" w:lineRule="exact"/>
        <w:ind w:left="672"/>
        <w:rPr>
          <w:rFonts w:ascii="Corbel" w:eastAsia="Corbel" w:hAnsi="Corbel" w:cs="Corbel"/>
          <w:sz w:val="40"/>
          <w:szCs w:val="40"/>
        </w:rPr>
      </w:pP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nave</w:t>
      </w:r>
    </w:p>
    <w:p w:rsidR="00884566" w:rsidRDefault="00884566">
      <w:pPr>
        <w:spacing w:before="3" w:line="160" w:lineRule="exact"/>
        <w:rPr>
          <w:sz w:val="16"/>
          <w:szCs w:val="16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40" w:lineRule="exact"/>
        <w:ind w:left="4120" w:right="3903"/>
        <w:jc w:val="center"/>
        <w:rPr>
          <w:rFonts w:ascii="Corbel" w:eastAsia="Corbel" w:hAnsi="Corbel" w:cs="Corbel"/>
        </w:rPr>
      </w:pPr>
      <w:r>
        <w:pict>
          <v:group id="_x0000_s1346" style="position:absolute;left:0;text-align:left;margin-left:75.95pt;margin-top:415.5pt;width:443.5pt;height:293.3pt;z-index:-6411;mso-position-horizontal-relative:page;mso-position-vertical-relative:page" coordorigin="1519,8310" coordsize="8870,5866">
            <v:shape id="_x0000_s1348" style="position:absolute;left:1529;top:8320;width:8850;height:5846" coordorigin="1529,8320" coordsize="8850,5846" path="m1529,14166r8850,l10379,8320r-8850,l1529,14166xe" fillcolor="#fad3b4" stroked="f">
              <v:path arrowok="t"/>
            </v:shape>
            <v:shape id="_x0000_s1347" style="position:absolute;left:1529;top:8320;width:8850;height:5846" coordorigin="1529,8320" coordsize="8850,5846" path="m1529,14166r8850,l10379,8320r-8850,l1529,14166xe" filled="f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b/>
          <w:w w:val="99"/>
          <w:u w:val="single" w:color="000000"/>
        </w:rPr>
        <w:t>B</w:t>
      </w:r>
      <w:r>
        <w:rPr>
          <w:rFonts w:ascii="Corbel" w:eastAsia="Corbel" w:hAnsi="Corbel" w:cs="Corbel"/>
          <w:b/>
          <w:spacing w:val="1"/>
          <w:w w:val="99"/>
          <w:u w:val="single" w:color="000000"/>
        </w:rPr>
        <w:t>a</w:t>
      </w:r>
      <w:r>
        <w:rPr>
          <w:rFonts w:ascii="Corbel" w:eastAsia="Corbel" w:hAnsi="Corbel" w:cs="Corbel"/>
          <w:b/>
          <w:w w:val="99"/>
          <w:u w:val="single" w:color="000000"/>
        </w:rPr>
        <w:t>zë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rip</w:t>
      </w:r>
      <w:r>
        <w:rPr>
          <w:rFonts w:ascii="Corbel" w:eastAsia="Corbel" w:hAnsi="Corbel" w:cs="Corbel"/>
          <w:spacing w:val="2"/>
        </w:rPr>
        <w:t>y</w:t>
      </w:r>
      <w:r>
        <w:rPr>
          <w:rFonts w:ascii="Corbel" w:eastAsia="Corbel" w:hAnsi="Corbel" w:cs="Corbel"/>
          <w:spacing w:val="-1"/>
        </w:rPr>
        <w:t>llë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merren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parime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krye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460" w:right="37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u w:val="single" w:color="000000"/>
        </w:rPr>
        <w:t>Se</w:t>
      </w:r>
      <w:r>
        <w:rPr>
          <w:rFonts w:ascii="Corbel" w:eastAsia="Corbel" w:hAnsi="Corbel" w:cs="Corbel"/>
          <w:spacing w:val="-1"/>
          <w:u w:val="single" w:color="000000"/>
        </w:rPr>
        <w:t>l</w:t>
      </w:r>
      <w:r>
        <w:rPr>
          <w:rFonts w:ascii="Corbel" w:eastAsia="Corbel" w:hAnsi="Corbel" w:cs="Corbel"/>
          <w:spacing w:val="1"/>
          <w:u w:val="single" w:color="000000"/>
        </w:rPr>
        <w:t>e</w:t>
      </w:r>
      <w:r>
        <w:rPr>
          <w:rFonts w:ascii="Corbel" w:eastAsia="Corbel" w:hAnsi="Corbel" w:cs="Corbel"/>
          <w:spacing w:val="-1"/>
          <w:u w:val="single" w:color="000000"/>
        </w:rPr>
        <w:t>k</w:t>
      </w:r>
      <w:r>
        <w:rPr>
          <w:rFonts w:ascii="Corbel" w:eastAsia="Corbel" w:hAnsi="Corbel" w:cs="Corbel"/>
          <w:u w:val="single" w:color="000000"/>
        </w:rPr>
        <w:t>timi</w:t>
      </w:r>
      <w:r>
        <w:rPr>
          <w:rFonts w:ascii="Corbel" w:eastAsia="Corbel" w:hAnsi="Corbel" w:cs="Corbel"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 xml:space="preserve">i </w:t>
      </w:r>
      <w:r>
        <w:rPr>
          <w:rFonts w:ascii="Corbel" w:eastAsia="Corbel" w:hAnsi="Corbel" w:cs="Corbel"/>
          <w:spacing w:val="1"/>
          <w:u w:val="single" w:color="000000"/>
        </w:rPr>
        <w:t>s</w:t>
      </w:r>
      <w:r>
        <w:rPr>
          <w:rFonts w:ascii="Corbel" w:eastAsia="Corbel" w:hAnsi="Corbel" w:cs="Corbel"/>
          <w:spacing w:val="2"/>
          <w:u w:val="single" w:color="000000"/>
        </w:rPr>
        <w:t>p</w:t>
      </w:r>
      <w:r>
        <w:rPr>
          <w:rFonts w:ascii="Corbel" w:eastAsia="Corbel" w:hAnsi="Corbel" w:cs="Corbel"/>
          <w:spacing w:val="-1"/>
          <w:u w:val="single" w:color="000000"/>
        </w:rPr>
        <w:t>ec</w:t>
      </w:r>
      <w:r>
        <w:rPr>
          <w:rFonts w:ascii="Corbel" w:eastAsia="Corbel" w:hAnsi="Corbel" w:cs="Corbel"/>
          <w:spacing w:val="2"/>
          <w:u w:val="single" w:color="000000"/>
        </w:rPr>
        <w:t>i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spacing w:val="1"/>
          <w:u w:val="single" w:color="000000"/>
        </w:rPr>
        <w:t>v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spacing w:val="-38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da</w:t>
      </w:r>
      <w:r>
        <w:rPr>
          <w:rFonts w:ascii="Corbel" w:eastAsia="Corbel" w:hAnsi="Corbel" w:cs="Corbel"/>
        </w:rPr>
        <w:t>j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-1"/>
        </w:rPr>
        <w:t xml:space="preserve"> 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/pu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mëny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1"/>
        </w:rPr>
        <w:t>-s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thmon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t’i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uhura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460" w:right="549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  <w:u w:val="single" w:color="000000"/>
        </w:rPr>
        <w:t>D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u w:val="single" w:color="000000"/>
        </w:rPr>
        <w:t>n</w:t>
      </w:r>
      <w:r>
        <w:rPr>
          <w:rFonts w:ascii="Corbel" w:eastAsia="Corbel" w:hAnsi="Corbel" w:cs="Corbel"/>
          <w:spacing w:val="1"/>
          <w:u w:val="single" w:color="000000"/>
        </w:rPr>
        <w:t>s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teti</w:t>
      </w:r>
      <w:r>
        <w:rPr>
          <w:rFonts w:ascii="Corbel" w:eastAsia="Corbel" w:hAnsi="Corbel" w:cs="Corbel"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i</w:t>
      </w:r>
      <w:r>
        <w:rPr>
          <w:rFonts w:ascii="Corbel" w:eastAsia="Corbel" w:hAnsi="Corbel" w:cs="Corbel"/>
          <w:spacing w:val="1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m</w:t>
      </w:r>
      <w:r>
        <w:rPr>
          <w:rFonts w:ascii="Corbel" w:eastAsia="Corbel" w:hAnsi="Corbel" w:cs="Corbel"/>
          <w:spacing w:val="2"/>
          <w:u w:val="single" w:color="000000"/>
        </w:rPr>
        <w:t>b</w:t>
      </w:r>
      <w:r>
        <w:rPr>
          <w:rFonts w:ascii="Corbel" w:eastAsia="Corbel" w:hAnsi="Corbel" w:cs="Corbel"/>
          <w:u w:val="single" w:color="000000"/>
        </w:rPr>
        <w:t>j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spacing w:val="2"/>
          <w:u w:val="single" w:color="000000"/>
        </w:rPr>
        <w:t>l</w:t>
      </w:r>
      <w:r>
        <w:rPr>
          <w:rFonts w:ascii="Corbel" w:eastAsia="Corbel" w:hAnsi="Corbel" w:cs="Corbel"/>
          <w:spacing w:val="-1"/>
          <w:u w:val="single" w:color="000000"/>
        </w:rPr>
        <w:t>l</w:t>
      </w:r>
      <w:r>
        <w:rPr>
          <w:rFonts w:ascii="Corbel" w:eastAsia="Corbel" w:hAnsi="Corbel" w:cs="Corbel"/>
          <w:u w:val="single" w:color="000000"/>
        </w:rPr>
        <w:t>j</w:t>
      </w:r>
      <w:r>
        <w:rPr>
          <w:rFonts w:ascii="Corbel" w:eastAsia="Corbel" w:hAnsi="Corbel" w:cs="Corbel"/>
          <w:spacing w:val="1"/>
          <w:u w:val="single" w:color="000000"/>
        </w:rPr>
        <w:t>e</w:t>
      </w:r>
      <w:r>
        <w:rPr>
          <w:rFonts w:ascii="Corbel" w:eastAsia="Corbel" w:hAnsi="Corbel" w:cs="Corbel"/>
          <w:spacing w:val="-1"/>
          <w:u w:val="single" w:color="000000"/>
        </w:rPr>
        <w:t>v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spacing w:val="-38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mit.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e</w:t>
      </w:r>
      <w:r>
        <w:rPr>
          <w:rFonts w:ascii="Corbel" w:eastAsia="Corbel" w:hAnsi="Corbel" w:cs="Corbel"/>
        </w:rPr>
        <w:t>rër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.5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 m</w:t>
      </w:r>
      <w:r>
        <w:rPr>
          <w:rFonts w:ascii="Corbel" w:eastAsia="Corbel" w:hAnsi="Corbel" w:cs="Corbel"/>
          <w:spacing w:val="1"/>
        </w:rPr>
        <w:t>/s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460" w:right="288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u w:val="single" w:color="000000"/>
        </w:rPr>
        <w:t>Ci</w:t>
      </w:r>
      <w:r>
        <w:rPr>
          <w:rFonts w:ascii="Corbel" w:eastAsia="Corbel" w:hAnsi="Corbel" w:cs="Corbel"/>
          <w:spacing w:val="-1"/>
          <w:u w:val="single" w:color="000000"/>
        </w:rPr>
        <w:t>lë</w:t>
      </w:r>
      <w:r>
        <w:rPr>
          <w:rFonts w:ascii="Corbel" w:eastAsia="Corbel" w:hAnsi="Corbel" w:cs="Corbel"/>
          <w:spacing w:val="1"/>
          <w:u w:val="single" w:color="000000"/>
        </w:rPr>
        <w:t>s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a</w:t>
      </w:r>
      <w:r>
        <w:rPr>
          <w:rFonts w:ascii="Corbel" w:eastAsia="Corbel" w:hAnsi="Corbel" w:cs="Corbel"/>
          <w:spacing w:val="-4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spacing w:val="1"/>
          <w:u w:val="single" w:color="000000"/>
        </w:rPr>
        <w:t>f</w:t>
      </w:r>
      <w:r>
        <w:rPr>
          <w:rFonts w:ascii="Corbel" w:eastAsia="Corbel" w:hAnsi="Corbel" w:cs="Corbel"/>
          <w:spacing w:val="-1"/>
          <w:u w:val="single" w:color="000000"/>
        </w:rPr>
        <w:t>ili</w:t>
      </w:r>
      <w:r>
        <w:rPr>
          <w:rFonts w:ascii="Corbel" w:eastAsia="Corbel" w:hAnsi="Corbel" w:cs="Corbel"/>
          <w:u w:val="single" w:color="000000"/>
        </w:rPr>
        <w:t>z</w:t>
      </w:r>
      <w:r>
        <w:rPr>
          <w:rFonts w:ascii="Corbel" w:eastAsia="Corbel" w:hAnsi="Corbel" w:cs="Corbel"/>
          <w:spacing w:val="3"/>
          <w:u w:val="single" w:color="000000"/>
        </w:rPr>
        <w:t>a</w:t>
      </w:r>
      <w:r>
        <w:rPr>
          <w:rFonts w:ascii="Corbel" w:eastAsia="Corbel" w:hAnsi="Corbel" w:cs="Corbel"/>
          <w:spacing w:val="-1"/>
          <w:u w:val="single" w:color="000000"/>
        </w:rPr>
        <w:t>v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  <w:u w:val="single" w:color="000000"/>
        </w:rPr>
        <w:t>d</w:t>
      </w:r>
      <w:r>
        <w:rPr>
          <w:rFonts w:ascii="Corbel" w:eastAsia="Corbel" w:hAnsi="Corbel" w:cs="Corbel"/>
          <w:u w:val="single" w:color="000000"/>
        </w:rPr>
        <w:t>he</w:t>
      </w:r>
      <w:r>
        <w:rPr>
          <w:rFonts w:ascii="Corbel" w:eastAsia="Corbel" w:hAnsi="Corbel" w:cs="Corbel"/>
          <w:spacing w:val="-4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pr</w:t>
      </w:r>
      <w:r>
        <w:rPr>
          <w:rFonts w:ascii="Corbel" w:eastAsia="Corbel" w:hAnsi="Corbel" w:cs="Corbel"/>
          <w:spacing w:val="3"/>
          <w:u w:val="single" w:color="000000"/>
        </w:rPr>
        <w:t>a</w:t>
      </w:r>
      <w:r>
        <w:rPr>
          <w:rFonts w:ascii="Corbel" w:eastAsia="Corbel" w:hAnsi="Corbel" w:cs="Corbel"/>
          <w:spacing w:val="-1"/>
          <w:u w:val="single" w:color="000000"/>
        </w:rPr>
        <w:t>k</w:t>
      </w:r>
      <w:r>
        <w:rPr>
          <w:rFonts w:ascii="Corbel" w:eastAsia="Corbel" w:hAnsi="Corbel" w:cs="Corbel"/>
          <w:u w:val="single" w:color="000000"/>
        </w:rPr>
        <w:t>ti</w:t>
      </w:r>
      <w:r>
        <w:rPr>
          <w:rFonts w:ascii="Corbel" w:eastAsia="Corbel" w:hAnsi="Corbel" w:cs="Corbel"/>
          <w:spacing w:val="-1"/>
          <w:u w:val="single" w:color="000000"/>
        </w:rPr>
        <w:t>k</w:t>
      </w:r>
      <w:r>
        <w:rPr>
          <w:rFonts w:ascii="Corbel" w:eastAsia="Corbel" w:hAnsi="Corbel" w:cs="Corbel"/>
          <w:spacing w:val="1"/>
          <w:u w:val="single" w:color="000000"/>
        </w:rPr>
        <w:t>a</w:t>
      </w:r>
      <w:r>
        <w:rPr>
          <w:rFonts w:ascii="Corbel" w:eastAsia="Corbel" w:hAnsi="Corbel" w:cs="Corbel"/>
          <w:u w:val="single" w:color="000000"/>
        </w:rPr>
        <w:t>t</w:t>
      </w:r>
      <w:r>
        <w:rPr>
          <w:rFonts w:ascii="Corbel" w:eastAsia="Corbel" w:hAnsi="Corbel" w:cs="Corbel"/>
          <w:spacing w:val="-5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m</w:t>
      </w:r>
      <w:r>
        <w:rPr>
          <w:rFonts w:ascii="Corbel" w:eastAsia="Corbel" w:hAnsi="Corbel" w:cs="Corbel"/>
          <w:spacing w:val="-1"/>
          <w:u w:val="single" w:color="000000"/>
        </w:rPr>
        <w:t>b</w:t>
      </w:r>
      <w:r>
        <w:rPr>
          <w:rFonts w:ascii="Corbel" w:eastAsia="Corbel" w:hAnsi="Corbel" w:cs="Corbel"/>
          <w:u w:val="single" w:color="000000"/>
        </w:rPr>
        <w:t>j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spacing w:val="2"/>
          <w:u w:val="single" w:color="000000"/>
        </w:rPr>
        <w:t>l</w:t>
      </w:r>
      <w:r>
        <w:rPr>
          <w:rFonts w:ascii="Corbel" w:eastAsia="Corbel" w:hAnsi="Corbel" w:cs="Corbel"/>
          <w:spacing w:val="-1"/>
          <w:u w:val="single" w:color="000000"/>
        </w:rPr>
        <w:t>l</w:t>
      </w:r>
      <w:r>
        <w:rPr>
          <w:rFonts w:ascii="Corbel" w:eastAsia="Corbel" w:hAnsi="Corbel" w:cs="Corbel"/>
          <w:u w:val="single" w:color="000000"/>
        </w:rPr>
        <w:t>j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spacing w:val="4"/>
          <w:u w:val="single" w:color="000000"/>
        </w:rPr>
        <w:t>s</w:t>
      </w:r>
      <w:r>
        <w:rPr>
          <w:rFonts w:ascii="Corbel" w:eastAsia="Corbel" w:hAnsi="Corbel" w:cs="Corbel"/>
          <w:spacing w:val="1"/>
        </w:rPr>
        <w:t>–</w:t>
      </w:r>
      <w:r>
        <w:rPr>
          <w:rFonts w:ascii="Corbel" w:eastAsia="Corbel" w:hAnsi="Corbel" w:cs="Corbel"/>
        </w:rPr>
        <w:t>Ci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fil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t’i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6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ngri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nt,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 xml:space="preserve">15).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line="240" w:lineRule="exact"/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primet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rpu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me</w:t>
      </w:r>
    </w:p>
    <w:p w:rsidR="00884566" w:rsidRDefault="00D7548C">
      <w:pPr>
        <w:spacing w:before="36"/>
        <w:ind w:left="460"/>
        <w:rPr>
          <w:rFonts w:ascii="Corbel" w:eastAsia="Corbel" w:hAnsi="Corbel" w:cs="Corbel"/>
        </w:rPr>
        <w:sectPr w:rsidR="00884566">
          <w:pgSz w:w="11920" w:h="16840"/>
          <w:pgMar w:top="1320" w:right="1440" w:bottom="280" w:left="122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fili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</w:p>
    <w:p w:rsidR="00884566" w:rsidRDefault="00D7548C">
      <w:pPr>
        <w:spacing w:before="60" w:line="276" w:lineRule="auto"/>
        <w:ind w:left="220" w:right="5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Kr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teret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onit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htor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i/>
          <w:spacing w:val="1"/>
        </w:rPr>
        <w:t>(</w:t>
      </w:r>
      <w:r>
        <w:rPr>
          <w:rFonts w:ascii="Corbel" w:eastAsia="Corbel" w:hAnsi="Corbel" w:cs="Corbel"/>
          <w:i/>
          <w:spacing w:val="2"/>
        </w:rPr>
        <w:t>J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1"/>
        </w:rPr>
        <w:t>c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33"/>
        </w:rPr>
        <w:t xml:space="preserve"> </w:t>
      </w:r>
      <w:r>
        <w:rPr>
          <w:rFonts w:ascii="Corbel" w:eastAsia="Corbel" w:hAnsi="Corbel" w:cs="Corbel"/>
          <w:i/>
          <w:spacing w:val="2"/>
        </w:rPr>
        <w:t>m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ma)</w:t>
      </w:r>
      <w:r>
        <w:rPr>
          <w:rFonts w:ascii="Corbel" w:eastAsia="Corbel" w:hAnsi="Corbel" w:cs="Corbel"/>
          <w:i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t.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</w:rPr>
        <w:t xml:space="preserve">ëto 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ind w:left="256" w:right="4398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3.2.1.        </w:t>
      </w:r>
      <w:r>
        <w:rPr>
          <w:rFonts w:ascii="Corbel" w:eastAsia="Corbel" w:hAnsi="Corbel" w:cs="Corbel"/>
          <w:b/>
          <w:color w:val="E26C09"/>
          <w:spacing w:val="50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shk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f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z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 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ve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220" w:right="5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ozuar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ripy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1"/>
        </w:rPr>
        <w:t xml:space="preserve"> 0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>5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rega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3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oni,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umbja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,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5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gjar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mjete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punim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preg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ruhet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 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lë.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5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or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pyjor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pyjo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 (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ra 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SLK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mb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.2: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51"/>
        <w:rPr>
          <w:rFonts w:ascii="Corbel" w:eastAsia="Corbel" w:hAnsi="Corbel" w:cs="Corbel"/>
        </w:rPr>
      </w:pPr>
      <w:r>
        <w:pict>
          <v:group id="_x0000_s1343" style="position:absolute;left:0;text-align:left;margin-left:71.5pt;margin-top:18.25pt;width:59.9pt;height:25.35pt;z-index:-6410;mso-position-horizontal-relative:page" coordorigin="1430,365" coordsize="1198,507">
            <v:shape id="_x0000_s1345" style="position:absolute;left:1440;top:375;width:1178;height:242" coordorigin="1440,375" coordsize="1178,242" path="m1440,618r1179,l2619,375r-1179,l1440,618xe" fillcolor="#f79546" stroked="f">
              <v:path arrowok="t"/>
            </v:shape>
            <v:shape id="_x0000_s1344" style="position:absolute;left:1440;top:618;width:1178;height:245" coordorigin="1440,618" coordsize="1178,245" path="m1440,862r1179,l2619,618r-1179,l1440,862xe" fillcolor="#f79546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.2.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rmbl</w:t>
      </w:r>
      <w:r>
        <w:rPr>
          <w:rFonts w:ascii="Corbel" w:eastAsia="Corbel" w:hAnsi="Corbel" w:cs="Corbel"/>
          <w:b/>
          <w:color w:val="2E5395"/>
          <w:spacing w:val="1"/>
        </w:rPr>
        <w:t>ed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je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3"/>
        </w:rPr>
        <w:t>n</w:t>
      </w:r>
      <w:r>
        <w:rPr>
          <w:rFonts w:ascii="Corbel" w:eastAsia="Corbel" w:hAnsi="Corbel" w:cs="Corbel"/>
          <w:b/>
          <w:color w:val="2E5395"/>
        </w:rPr>
        <w:t>forma</w:t>
      </w:r>
      <w:r>
        <w:rPr>
          <w:rFonts w:ascii="Corbel" w:eastAsia="Corbel" w:hAnsi="Corbel" w:cs="Corbel"/>
          <w:b/>
          <w:color w:val="2E5395"/>
          <w:spacing w:val="1"/>
        </w:rPr>
        <w:t>ci</w:t>
      </w:r>
      <w:r>
        <w:rPr>
          <w:rFonts w:ascii="Corbel" w:eastAsia="Corbel" w:hAnsi="Corbel" w:cs="Corbel"/>
          <w:b/>
          <w:color w:val="2E5395"/>
        </w:rPr>
        <w:t>on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3"/>
        </w:rPr>
        <w:t xml:space="preserve"> </w:t>
      </w:r>
      <w:r>
        <w:rPr>
          <w:rFonts w:ascii="Corbel" w:eastAsia="Corbel" w:hAnsi="Corbel" w:cs="Corbel"/>
          <w:b/>
          <w:color w:val="2E5395"/>
        </w:rPr>
        <w:t>mbi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4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kr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1"/>
        </w:rPr>
        <w:t>icilë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1"/>
        </w:rPr>
        <w:t>ce</w:t>
      </w:r>
      <w:r>
        <w:rPr>
          <w:rFonts w:ascii="Corbel" w:eastAsia="Corbel" w:hAnsi="Corbel" w:cs="Corbel"/>
          <w:b/>
          <w:color w:val="2E5395"/>
          <w:spacing w:val="2"/>
        </w:rPr>
        <w:t>l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jo</w:t>
      </w:r>
      <w:r>
        <w:rPr>
          <w:rFonts w:ascii="Corbel" w:eastAsia="Corbel" w:hAnsi="Corbel" w:cs="Corbel"/>
          <w:b/>
          <w:color w:val="2E5395"/>
          <w:spacing w:val="-2"/>
        </w:rPr>
        <w:t>r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ozuar</w:t>
      </w:r>
    </w:p>
    <w:p w:rsidR="00884566" w:rsidRDefault="00884566">
      <w:pPr>
        <w:spacing w:before="3" w:line="10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1304"/>
        <w:gridCol w:w="958"/>
        <w:gridCol w:w="1136"/>
        <w:gridCol w:w="1133"/>
        <w:gridCol w:w="1544"/>
        <w:gridCol w:w="2172"/>
      </w:tblGrid>
      <w:tr w:rsidR="00884566">
        <w:trPr>
          <w:trHeight w:hRule="exact" w:val="905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37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la</w:t>
            </w:r>
          </w:p>
          <w:p w:rsidR="00884566" w:rsidRDefault="00D7548C">
            <w:pPr>
              <w:spacing w:line="240" w:lineRule="exact"/>
              <w:ind w:left="4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py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jore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4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më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mi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3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li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i</w:t>
            </w:r>
          </w:p>
          <w:p w:rsidR="00884566" w:rsidRDefault="00D7548C">
            <w:pPr>
              <w:spacing w:line="240" w:lineRule="exact"/>
              <w:ind w:left="1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t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sia</w:t>
            </w:r>
          </w:p>
          <w:p w:rsidR="00884566" w:rsidRDefault="00D7548C">
            <w:pPr>
              <w:spacing w:line="240" w:lineRule="exact"/>
              <w:ind w:left="21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a.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.l)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4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je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sia</w:t>
            </w:r>
          </w:p>
          <w:p w:rsidR="00884566" w:rsidRDefault="00D7548C">
            <w:pPr>
              <w:spacing w:line="240" w:lineRule="exact"/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 zon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</w:p>
          <w:p w:rsidR="00884566" w:rsidRDefault="00D7548C">
            <w:pPr>
              <w:ind w:left="19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ll</w:t>
            </w:r>
            <w:r>
              <w:rPr>
                <w:rFonts w:ascii="Corbel" w:eastAsia="Corbel" w:hAnsi="Corbel" w:cs="Corbel"/>
                <w:b/>
                <w:color w:val="FFFFFF"/>
                <w:spacing w:val="4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)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3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sif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mi</w:t>
            </w:r>
          </w:p>
          <w:p w:rsidR="00884566" w:rsidRDefault="00D7548C">
            <w:pPr>
              <w:spacing w:line="240" w:lineRule="exact"/>
              <w:ind w:left="33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ro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pi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an</w:t>
            </w:r>
            <w:r>
              <w:rPr>
                <w:rFonts w:ascii="Corbel" w:eastAsia="Corbel" w:hAnsi="Corbel" w:cs="Corbel"/>
                <w:b/>
                <w:color w:val="FFFFFF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i</w:t>
            </w:r>
          </w:p>
          <w:p w:rsidR="00884566" w:rsidRDefault="00D7548C">
            <w:pPr>
              <w:ind w:left="38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Bimë</w:t>
            </w:r>
            <w:r>
              <w:rPr>
                <w:rFonts w:ascii="Corbel" w:eastAsia="Corbel" w:hAnsi="Corbel" w:cs="Corbel"/>
                <w:b/>
                <w:color w:val="FFFFFF"/>
              </w:rPr>
              <w:t>sisë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5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Bimë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sia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Ekz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uese</w:t>
            </w:r>
          </w:p>
        </w:tc>
      </w:tr>
      <w:tr w:rsidR="00884566">
        <w:trPr>
          <w:trHeight w:hRule="exact" w:val="1230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8 c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“P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hat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ik</w:t>
            </w:r>
            <w:r>
              <w:rPr>
                <w:rFonts w:ascii="Corbel" w:eastAsia="Corbel" w:hAnsi="Corbel" w:cs="Corbel"/>
                <w:position w:val="1"/>
              </w:rPr>
              <w:t>ut“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htë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iv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/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ota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ripura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2" w:right="24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ut </w:t>
            </w:r>
            <w:r>
              <w:rPr>
                <w:rFonts w:ascii="Corbel" w:eastAsia="Corbel" w:hAnsi="Corbel" w:cs="Corbel"/>
                <w:i/>
                <w:spacing w:val="1"/>
              </w:rPr>
              <w:t>(</w:t>
            </w:r>
            <w:r>
              <w:rPr>
                <w:rFonts w:ascii="Corbel" w:eastAsia="Corbel" w:hAnsi="Corbel" w:cs="Corbel"/>
                <w:i/>
              </w:rPr>
              <w:t>J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e</w:t>
            </w:r>
            <w:r>
              <w:rPr>
                <w:rFonts w:ascii="Corbel" w:eastAsia="Corbel" w:hAnsi="Corbel" w:cs="Corbel"/>
                <w:i/>
                <w:spacing w:val="2"/>
              </w:rPr>
              <w:t>t</w:t>
            </w:r>
            <w:r>
              <w:rPr>
                <w:rFonts w:ascii="Corbel" w:eastAsia="Corbel" w:hAnsi="Corbel" w:cs="Corbel"/>
                <w:i/>
              </w:rPr>
              <w:t>al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a ma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)</w:t>
            </w:r>
            <w:r>
              <w:rPr>
                <w:rFonts w:ascii="Corbel" w:eastAsia="Corbel" w:hAnsi="Corbel" w:cs="Corbel"/>
                <w:i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i/>
                <w:position w:val="1"/>
              </w:rPr>
              <w:t>am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x,</w:t>
            </w:r>
            <w:r>
              <w:rPr>
                <w:rFonts w:ascii="Corbel" w:eastAsia="Corbel" w:hAnsi="Corbel" w:cs="Corbel"/>
                <w:i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gr</w:t>
            </w:r>
            <w:r>
              <w:rPr>
                <w:rFonts w:ascii="Corbel" w:eastAsia="Corbel" w:hAnsi="Corbel" w:cs="Corbel"/>
                <w:i/>
                <w:position w:val="1"/>
              </w:rPr>
              <w:t>am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i/>
                <w:position w:val="1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i/>
                <w:position w:val="1"/>
              </w:rPr>
              <w:t>ea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ve</w:t>
            </w:r>
            <w:r>
              <w:rPr>
                <w:rFonts w:ascii="Corbel" w:eastAsia="Corbel" w:hAnsi="Corbel" w:cs="Corbel"/>
                <w:position w:val="1"/>
              </w:rPr>
              <w:t>g.</w:t>
            </w:r>
          </w:p>
        </w:tc>
      </w:tr>
      <w:tr w:rsidR="00884566">
        <w:trPr>
          <w:trHeight w:hRule="exact" w:val="1230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“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tomi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i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Ni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“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htë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ind w:left="102" w:right="12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iv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3"/>
              </w:rPr>
              <w:t>/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ota 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ripura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before="1"/>
              <w:ind w:left="102" w:right="24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ut </w:t>
            </w:r>
            <w:r>
              <w:rPr>
                <w:rFonts w:ascii="Corbel" w:eastAsia="Corbel" w:hAnsi="Corbel" w:cs="Corbel"/>
                <w:i/>
                <w:spacing w:val="1"/>
              </w:rPr>
              <w:t>(</w:t>
            </w:r>
            <w:r>
              <w:rPr>
                <w:rFonts w:ascii="Corbel" w:eastAsia="Corbel" w:hAnsi="Corbel" w:cs="Corbel"/>
                <w:i/>
              </w:rPr>
              <w:t>J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etalia ma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)</w:t>
            </w:r>
            <w:r>
              <w:rPr>
                <w:rFonts w:ascii="Corbel" w:eastAsia="Corbel" w:hAnsi="Corbel" w:cs="Corbel"/>
                <w:i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J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1"/>
              </w:rPr>
              <w:t>c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</w:t>
            </w:r>
            <w:r>
              <w:rPr>
                <w:rFonts w:ascii="Corbel" w:eastAsia="Corbel" w:hAnsi="Corbel" w:cs="Corbel"/>
                <w:i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2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(k</w:t>
            </w:r>
            <w:r>
              <w:rPr>
                <w:rFonts w:ascii="Corbel" w:eastAsia="Corbel" w:hAnsi="Corbel" w:cs="Corbel"/>
                <w:i/>
                <w:position w:val="1"/>
              </w:rPr>
              <w:t>allam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ht</w:t>
            </w:r>
            <w:r>
              <w:rPr>
                <w:rFonts w:ascii="Corbel" w:eastAsia="Corbel" w:hAnsi="Corbel" w:cs="Corbel"/>
                <w:i/>
                <w:position w:val="1"/>
              </w:rPr>
              <w:t>e)</w:t>
            </w:r>
          </w:p>
        </w:tc>
      </w:tr>
      <w:tr w:rsidR="00884566">
        <w:trPr>
          <w:trHeight w:hRule="exact" w:val="2453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&amp;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c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“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hu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“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htë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iv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/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ota</w:t>
            </w:r>
          </w:p>
          <w:p w:rsidR="00884566" w:rsidRDefault="00D7548C">
            <w:pPr>
              <w:spacing w:before="1"/>
              <w:ind w:left="102" w:right="24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ripura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 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ut </w:t>
            </w:r>
            <w:r>
              <w:rPr>
                <w:rFonts w:ascii="Corbel" w:eastAsia="Corbel" w:hAnsi="Corbel" w:cs="Corbel"/>
                <w:i/>
                <w:spacing w:val="1"/>
              </w:rPr>
              <w:t>(</w:t>
            </w:r>
            <w:r>
              <w:rPr>
                <w:rFonts w:ascii="Corbel" w:eastAsia="Corbel" w:hAnsi="Corbel" w:cs="Corbel"/>
                <w:i/>
              </w:rPr>
              <w:t>J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e</w:t>
            </w:r>
            <w:r>
              <w:rPr>
                <w:rFonts w:ascii="Corbel" w:eastAsia="Corbel" w:hAnsi="Corbel" w:cs="Corbel"/>
                <w:i/>
                <w:spacing w:val="2"/>
              </w:rPr>
              <w:t>t</w:t>
            </w:r>
            <w:r>
              <w:rPr>
                <w:rFonts w:ascii="Corbel" w:eastAsia="Corbel" w:hAnsi="Corbel" w:cs="Corbel"/>
                <w:i/>
              </w:rPr>
              <w:t>al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a ma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)</w:t>
            </w:r>
            <w:r>
              <w:rPr>
                <w:rFonts w:ascii="Corbel" w:eastAsia="Corbel" w:hAnsi="Corbel" w:cs="Corbel"/>
                <w:i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position w:val="1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rt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h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</w:t>
            </w:r>
            <w:r>
              <w:rPr>
                <w:rFonts w:ascii="Corbel" w:eastAsia="Corbel" w:hAnsi="Corbel" w:cs="Corbel"/>
                <w:i/>
                <w:position w:val="1"/>
              </w:rPr>
              <w:t>o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c</w:t>
            </w:r>
            <w:r>
              <w:rPr>
                <w:rFonts w:ascii="Corbel" w:eastAsia="Corbel" w:hAnsi="Corbel" w:cs="Corbel"/>
                <w:i/>
                <w:position w:val="1"/>
              </w:rPr>
              <w:t>nem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m</w:t>
            </w:r>
          </w:p>
          <w:p w:rsidR="00884566" w:rsidRDefault="00D7548C">
            <w:pPr>
              <w:ind w:left="102" w:right="11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f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u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o</w:t>
            </w:r>
            <w:r>
              <w:rPr>
                <w:rFonts w:ascii="Corbel" w:eastAsia="Corbel" w:hAnsi="Corbel" w:cs="Corbel"/>
                <w:i/>
                <w:spacing w:val="3"/>
              </w:rPr>
              <w:t>s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m,</w:t>
            </w:r>
            <w:r>
              <w:rPr>
                <w:rFonts w:ascii="Corbel" w:eastAsia="Corbel" w:hAnsi="Corbel" w:cs="Corbel"/>
                <w:i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</w:rPr>
              <w:t>S</w:t>
            </w:r>
            <w:r>
              <w:rPr>
                <w:rFonts w:ascii="Corbel" w:eastAsia="Corbel" w:hAnsi="Corbel" w:cs="Corbel"/>
                <w:i/>
              </w:rPr>
              <w:t>al</w:t>
            </w:r>
            <w:r>
              <w:rPr>
                <w:rFonts w:ascii="Corbel" w:eastAsia="Corbel" w:hAnsi="Corbel" w:cs="Corbel"/>
                <w:i/>
                <w:spacing w:val="3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ornia eu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3"/>
              </w:rPr>
              <w:t>o</w:t>
            </w:r>
            <w:r>
              <w:rPr>
                <w:rFonts w:ascii="Corbel" w:eastAsia="Corbel" w:hAnsi="Corbel" w:cs="Corbel"/>
                <w:i/>
                <w:spacing w:val="-1"/>
              </w:rPr>
              <w:t>p</w:t>
            </w:r>
            <w:r>
              <w:rPr>
                <w:rFonts w:ascii="Corbel" w:eastAsia="Corbel" w:hAnsi="Corbel" w:cs="Corbel"/>
                <w:i/>
              </w:rPr>
              <w:t>aea,</w:t>
            </w:r>
            <w:r>
              <w:rPr>
                <w:rFonts w:ascii="Corbel" w:eastAsia="Corbel" w:hAnsi="Corbel" w:cs="Corbel"/>
                <w:i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</w:rPr>
              <w:t>L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o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1"/>
              </w:rPr>
              <w:t>iu</w:t>
            </w:r>
            <w:r>
              <w:rPr>
                <w:rFonts w:ascii="Corbel" w:eastAsia="Corbel" w:hAnsi="Corbel" w:cs="Corbel"/>
                <w:i/>
              </w:rPr>
              <w:t>m vul</w:t>
            </w:r>
            <w:r>
              <w:rPr>
                <w:rFonts w:ascii="Corbel" w:eastAsia="Corbel" w:hAnsi="Corbel" w:cs="Corbel"/>
                <w:i/>
                <w:spacing w:val="-1"/>
              </w:rPr>
              <w:t>g</w:t>
            </w:r>
            <w:r>
              <w:rPr>
                <w:rFonts w:ascii="Corbel" w:eastAsia="Corbel" w:hAnsi="Corbel" w:cs="Corbel"/>
                <w:i/>
                <w:spacing w:val="2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</w:rPr>
              <w:t>e,</w:t>
            </w:r>
            <w:r>
              <w:rPr>
                <w:rFonts w:ascii="Corbel" w:eastAsia="Corbel" w:hAnsi="Corbel" w:cs="Corbel"/>
                <w:i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i/>
              </w:rPr>
              <w:t>In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 xml:space="preserve">la </w:t>
            </w:r>
            <w:r>
              <w:rPr>
                <w:rFonts w:ascii="Corbel" w:eastAsia="Corbel" w:hAnsi="Corbel" w:cs="Corbel"/>
                <w:i/>
                <w:spacing w:val="-1"/>
              </w:rPr>
              <w:t>cr</w:t>
            </w:r>
            <w:r>
              <w:rPr>
                <w:rFonts w:ascii="Corbel" w:eastAsia="Corbel" w:hAnsi="Corbel" w:cs="Corbel"/>
                <w:i/>
                <w:spacing w:val="1"/>
              </w:rPr>
              <w:t>it</w:t>
            </w:r>
            <w:r>
              <w:rPr>
                <w:rFonts w:ascii="Corbel" w:eastAsia="Corbel" w:hAnsi="Corbel" w:cs="Corbel"/>
                <w:i/>
                <w:spacing w:val="-1"/>
              </w:rPr>
              <w:t>h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oid</w:t>
            </w:r>
            <w:r>
              <w:rPr>
                <w:rFonts w:ascii="Corbel" w:eastAsia="Corbel" w:hAnsi="Corbel" w:cs="Corbel"/>
                <w:i/>
              </w:rPr>
              <w:t>es,</w:t>
            </w:r>
            <w:r>
              <w:rPr>
                <w:rFonts w:ascii="Corbel" w:eastAsia="Corbel" w:hAnsi="Corbel" w:cs="Corbel"/>
                <w:i/>
                <w:spacing w:val="2"/>
              </w:rPr>
              <w:t>P</w:t>
            </w:r>
            <w:r>
              <w:rPr>
                <w:rFonts w:ascii="Corbel" w:eastAsia="Corbel" w:hAnsi="Corbel" w:cs="Corbel"/>
                <w:i/>
                <w:spacing w:val="-1"/>
              </w:rPr>
              <w:t>hr</w:t>
            </w:r>
            <w:r>
              <w:rPr>
                <w:rFonts w:ascii="Corbel" w:eastAsia="Corbel" w:hAnsi="Corbel" w:cs="Corbel"/>
                <w:i/>
                <w:spacing w:val="2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</w:rPr>
              <w:t>g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3"/>
              </w:rPr>
              <w:t>e</w:t>
            </w:r>
            <w:r>
              <w:rPr>
                <w:rFonts w:ascii="Corbel" w:eastAsia="Corbel" w:hAnsi="Corbel" w:cs="Corbel"/>
                <w:i/>
              </w:rPr>
              <w:t>s a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</w:t>
            </w:r>
            <w:r>
              <w:rPr>
                <w:rFonts w:ascii="Corbel" w:eastAsia="Corbel" w:hAnsi="Corbel" w:cs="Corbel"/>
                <w:i/>
                <w:spacing w:val="1"/>
              </w:rPr>
              <w:t>t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</w:rPr>
              <w:t>al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s,</w:t>
            </w:r>
            <w:r>
              <w:rPr>
                <w:rFonts w:ascii="Corbel" w:eastAsia="Corbel" w:hAnsi="Corbel" w:cs="Corbel"/>
                <w:i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1"/>
              </w:rPr>
              <w:t>S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  <w:spacing w:val="1"/>
              </w:rPr>
              <w:t>ir</w:t>
            </w:r>
            <w:r>
              <w:rPr>
                <w:rFonts w:ascii="Corbel" w:eastAsia="Corbel" w:hAnsi="Corbel" w:cs="Corbel"/>
                <w:i/>
                <w:spacing w:val="-1"/>
              </w:rPr>
              <w:t>pu</w:t>
            </w:r>
            <w:r>
              <w:rPr>
                <w:rFonts w:ascii="Corbel" w:eastAsia="Corbel" w:hAnsi="Corbel" w:cs="Corbel"/>
                <w:i/>
              </w:rPr>
              <w:t>s ma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2"/>
              </w:rPr>
              <w:t>m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s,</w:t>
            </w:r>
            <w:r>
              <w:rPr>
                <w:rFonts w:ascii="Corbel" w:eastAsia="Corbel" w:hAnsi="Corbel" w:cs="Corbel"/>
                <w:i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i/>
              </w:rPr>
              <w:t>Tam</w:t>
            </w:r>
            <w:r>
              <w:rPr>
                <w:rFonts w:ascii="Corbel" w:eastAsia="Corbel" w:hAnsi="Corbel" w:cs="Corbel"/>
                <w:i/>
                <w:spacing w:val="2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 xml:space="preserve">x </w:t>
            </w:r>
            <w:r>
              <w:rPr>
                <w:rFonts w:ascii="Corbel" w:eastAsia="Corbel" w:hAnsi="Corbel" w:cs="Corbel"/>
                <w:i/>
                <w:spacing w:val="1"/>
              </w:rPr>
              <w:t>d</w:t>
            </w:r>
            <w:r>
              <w:rPr>
                <w:rFonts w:ascii="Corbel" w:eastAsia="Corbel" w:hAnsi="Corbel" w:cs="Corbel"/>
                <w:i/>
              </w:rPr>
              <w:t>almati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a,</w:t>
            </w:r>
            <w:r>
              <w:rPr>
                <w:rFonts w:ascii="Corbel" w:eastAsia="Corbel" w:hAnsi="Corbel" w:cs="Corbel"/>
                <w:i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1"/>
              </w:rPr>
              <w:t>Vi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</w:rPr>
              <w:t>ex</w:t>
            </w:r>
            <w:r>
              <w:rPr>
                <w:rFonts w:ascii="Corbel" w:eastAsia="Corbel" w:hAnsi="Corbel" w:cs="Corbel"/>
                <w:i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i/>
              </w:rPr>
              <w:t>a</w:t>
            </w:r>
            <w:r>
              <w:rPr>
                <w:rFonts w:ascii="Corbel" w:eastAsia="Corbel" w:hAnsi="Corbel" w:cs="Corbel"/>
                <w:i/>
                <w:spacing w:val="1"/>
              </w:rPr>
              <w:t>g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  <w:spacing w:val="1"/>
              </w:rPr>
              <w:t>s</w:t>
            </w:r>
            <w:r>
              <w:rPr>
                <w:rFonts w:ascii="Corbel" w:eastAsia="Corbel" w:hAnsi="Corbel" w:cs="Corbel"/>
                <w:i/>
              </w:rPr>
              <w:t xml:space="preserve">- 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as</w:t>
            </w:r>
            <w:r>
              <w:rPr>
                <w:rFonts w:ascii="Corbel" w:eastAsia="Corbel" w:hAnsi="Corbel" w:cs="Corbel"/>
                <w:i/>
                <w:spacing w:val="1"/>
              </w:rPr>
              <w:t>t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s,</w:t>
            </w:r>
            <w:r>
              <w:rPr>
                <w:rFonts w:ascii="Corbel" w:eastAsia="Corbel" w:hAnsi="Corbel" w:cs="Corbel"/>
                <w:i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i/>
              </w:rPr>
              <w:t>Ta</w:t>
            </w:r>
            <w:r>
              <w:rPr>
                <w:rFonts w:ascii="Corbel" w:eastAsia="Corbel" w:hAnsi="Corbel" w:cs="Corbel"/>
                <w:i/>
                <w:spacing w:val="2"/>
              </w:rPr>
              <w:t>m</w:t>
            </w:r>
            <w:r>
              <w:rPr>
                <w:rFonts w:ascii="Corbel" w:eastAsia="Corbel" w:hAnsi="Corbel" w:cs="Corbel"/>
                <w:i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 xml:space="preserve">x </w:t>
            </w:r>
            <w:r>
              <w:rPr>
                <w:rFonts w:ascii="Corbel" w:eastAsia="Corbel" w:hAnsi="Corbel" w:cs="Corbel"/>
                <w:i/>
                <w:spacing w:val="-1"/>
              </w:rPr>
              <w:t>h</w:t>
            </w:r>
            <w:r>
              <w:rPr>
                <w:rFonts w:ascii="Corbel" w:eastAsia="Corbel" w:hAnsi="Corbel" w:cs="Corbel"/>
                <w:i/>
              </w:rPr>
              <w:t>a</w:t>
            </w:r>
            <w:r>
              <w:rPr>
                <w:rFonts w:ascii="Corbel" w:eastAsia="Corbel" w:hAnsi="Corbel" w:cs="Corbel"/>
                <w:i/>
                <w:spacing w:val="2"/>
              </w:rPr>
              <w:t>m</w:t>
            </w:r>
            <w:r>
              <w:rPr>
                <w:rFonts w:ascii="Corbel" w:eastAsia="Corbel" w:hAnsi="Corbel" w:cs="Corbel"/>
                <w:i/>
                <w:spacing w:val="-1"/>
              </w:rPr>
              <w:t>p</w:t>
            </w:r>
            <w:r>
              <w:rPr>
                <w:rFonts w:ascii="Corbel" w:eastAsia="Corbel" w:hAnsi="Corbel" w:cs="Corbel"/>
                <w:i/>
              </w:rPr>
              <w:t>eana</w:t>
            </w:r>
          </w:p>
        </w:tc>
      </w:tr>
      <w:tr w:rsidR="00884566">
        <w:trPr>
          <w:trHeight w:hRule="exact" w:val="1224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“i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ria“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htë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0</w:t>
            </w:r>
            <w:r>
              <w:rPr>
                <w:rFonts w:ascii="Corbel" w:eastAsia="Corbel" w:hAnsi="Corbel" w:cs="Corbel"/>
                <w:w w:val="99"/>
                <w:position w:val="1"/>
              </w:rPr>
              <w:t>.5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0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iv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/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ota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ripura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2" w:right="2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ut </w:t>
            </w:r>
            <w:r>
              <w:rPr>
                <w:rFonts w:ascii="Corbel" w:eastAsia="Corbel" w:hAnsi="Corbel" w:cs="Corbel"/>
                <w:i/>
                <w:spacing w:val="1"/>
              </w:rPr>
              <w:t>(</w:t>
            </w:r>
            <w:r>
              <w:rPr>
                <w:rFonts w:ascii="Corbel" w:eastAsia="Corbel" w:hAnsi="Corbel" w:cs="Corbel"/>
                <w:i/>
              </w:rPr>
              <w:t>J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c</w:t>
            </w:r>
            <w:r>
              <w:rPr>
                <w:rFonts w:ascii="Corbel" w:eastAsia="Corbel" w:hAnsi="Corbel" w:cs="Corbel"/>
                <w:i/>
              </w:rPr>
              <w:t>e</w:t>
            </w:r>
            <w:r>
              <w:rPr>
                <w:rFonts w:ascii="Corbel" w:eastAsia="Corbel" w:hAnsi="Corbel" w:cs="Corbel"/>
                <w:i/>
                <w:spacing w:val="2"/>
              </w:rPr>
              <w:t>t</w:t>
            </w:r>
            <w:r>
              <w:rPr>
                <w:rFonts w:ascii="Corbel" w:eastAsia="Corbel" w:hAnsi="Corbel" w:cs="Corbel"/>
                <w:i/>
              </w:rPr>
              <w:t>al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a ma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  <w:spacing w:val="-1"/>
              </w:rPr>
              <w:t>t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m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</w:rPr>
              <w:t>)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2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i Ba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P.a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i/>
                <w:position w:val="1"/>
              </w:rPr>
              <w:t>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L.)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d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t-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)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i/>
              </w:rPr>
              <w:t>P.</w:t>
            </w:r>
            <w:r>
              <w:rPr>
                <w:rFonts w:ascii="Corbel" w:eastAsia="Corbel" w:hAnsi="Corbel" w:cs="Corbel"/>
                <w:i/>
                <w:spacing w:val="-2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nea</w:t>
            </w:r>
            <w:r>
              <w:rPr>
                <w:rFonts w:ascii="Corbel" w:eastAsia="Corbel" w:hAnsi="Corbel" w:cs="Corbel"/>
                <w:i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L.).</w:t>
            </w:r>
          </w:p>
        </w:tc>
      </w:tr>
    </w:tbl>
    <w:p w:rsidR="00884566" w:rsidRDefault="00884566">
      <w:pPr>
        <w:sectPr w:rsidR="00884566">
          <w:pgSz w:w="11920" w:h="16840"/>
          <w:pgMar w:top="1360" w:right="820" w:bottom="280" w:left="1220" w:header="0" w:footer="796" w:gutter="0"/>
          <w:cols w:space="720"/>
        </w:sectPr>
      </w:pPr>
    </w:p>
    <w:p w:rsidR="00884566" w:rsidRDefault="00D7548C">
      <w:pPr>
        <w:spacing w:before="22"/>
        <w:ind w:left="168" w:right="415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w w:val="99"/>
          <w:sz w:val="32"/>
          <w:szCs w:val="32"/>
        </w:rPr>
        <w:lastRenderedPageBreak/>
        <w:t>3.2.2.</w:t>
      </w:r>
      <w:r>
        <w:rPr>
          <w:rFonts w:ascii="Corbel" w:eastAsia="Corbel" w:hAnsi="Corbel" w:cs="Corbel"/>
          <w:b/>
          <w:color w:val="E26C09"/>
          <w:spacing w:val="-4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zgjedhja e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ecieve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q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ënd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ue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hme ndaj 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li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ës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22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zisten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7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yll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tabs>
          <w:tab w:val="left" w:pos="940"/>
        </w:tabs>
        <w:spacing w:line="272" w:lineRule="auto"/>
        <w:ind w:left="940" w:right="184" w:hanging="3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osjen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ti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 xml:space="preserve">yjor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 xml:space="preserve">r,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prez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gra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6" w:line="120" w:lineRule="exact"/>
        <w:rPr>
          <w:sz w:val="12"/>
          <w:szCs w:val="12"/>
        </w:rPr>
      </w:pPr>
    </w:p>
    <w:p w:rsidR="00884566" w:rsidRDefault="00D7548C">
      <w:pPr>
        <w:spacing w:line="388" w:lineRule="auto"/>
        <w:ind w:left="220" w:right="3002" w:firstLine="3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mor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tim. Tre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merr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:</w:t>
      </w:r>
    </w:p>
    <w:p w:rsidR="00884566" w:rsidRDefault="00D7548C">
      <w:pPr>
        <w:spacing w:before="8"/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Kusht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titj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10" w:line="140" w:lineRule="exact"/>
        <w:rPr>
          <w:sz w:val="15"/>
          <w:szCs w:val="15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paret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220" w:right="182"/>
        <w:jc w:val="both"/>
        <w:rPr>
          <w:rFonts w:ascii="Corbel" w:eastAsia="Corbel" w:hAnsi="Corbel" w:cs="Corbel"/>
        </w:rPr>
      </w:pPr>
      <w:r>
        <w:pict>
          <v:group id="_x0000_s1341" style="position:absolute;left:0;text-align:left;margin-left:425.4pt;margin-top:10.8pt;width:98.05pt;height:0;z-index:-6409;mso-position-horizontal-relative:page" coordorigin="8508,216" coordsize="1961,0">
            <v:shape id="_x0000_s1342" style="position:absolute;left:8508;top:216;width:1961;height:0" coordorigin="8508,216" coordsize="1961,0" path="m8508,216r1960,e" filled="f" strokeweight=".7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e  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5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b/>
          <w:spacing w:val="3"/>
        </w:rPr>
        <w:t>“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34"/>
        </w:rPr>
        <w:t xml:space="preserve"> </w:t>
      </w:r>
      <w:r>
        <w:rPr>
          <w:rFonts w:ascii="Corbel" w:eastAsia="Corbel" w:hAnsi="Corbel" w:cs="Corbel"/>
          <w:b/>
        </w:rPr>
        <w:t xml:space="preserve">e </w:t>
      </w:r>
      <w:r>
        <w:rPr>
          <w:rFonts w:ascii="Corbel" w:eastAsia="Corbel" w:hAnsi="Corbel" w:cs="Corbel"/>
          <w:b/>
          <w:spacing w:val="4"/>
        </w:rPr>
        <w:t xml:space="preserve"> </w:t>
      </w:r>
      <w:r>
        <w:rPr>
          <w:rFonts w:ascii="Corbel" w:eastAsia="Corbel" w:hAnsi="Corbel" w:cs="Corbel"/>
          <w:b/>
        </w:rPr>
        <w:t>kr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asi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 xml:space="preserve">t 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kolo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ik</w:t>
      </w:r>
      <w:r>
        <w:rPr>
          <w:rFonts w:ascii="Corbel" w:eastAsia="Corbel" w:hAnsi="Corbel" w:cs="Corbel"/>
          <w:b/>
          <w:u w:val="single" w:color="000000"/>
        </w:rPr>
        <w:t>”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40"/>
        </w:rPr>
        <w:t xml:space="preserve"> 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meto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ëpa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ye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.6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N</w:t>
      </w:r>
      <w:r>
        <w:rPr>
          <w:rFonts w:ascii="Corbel" w:eastAsia="Corbel" w:hAnsi="Corbel" w:cs="Corbel"/>
          <w:b/>
          <w:i/>
          <w:spacing w:val="1"/>
        </w:rPr>
        <w:t>B</w:t>
      </w:r>
      <w:r>
        <w:rPr>
          <w:rFonts w:ascii="Corbel" w:eastAsia="Corbel" w:hAnsi="Corbel" w:cs="Corbel"/>
          <w:b/>
          <w:i/>
        </w:rPr>
        <w:t>:</w:t>
      </w:r>
      <w:r>
        <w:rPr>
          <w:rFonts w:ascii="Corbel" w:eastAsia="Corbel" w:hAnsi="Corbel" w:cs="Corbel"/>
          <w:b/>
          <w:i/>
          <w:spacing w:val="23"/>
        </w:rPr>
        <w:t xml:space="preserve"> </w:t>
      </w:r>
      <w:r>
        <w:rPr>
          <w:rFonts w:ascii="Corbel" w:eastAsia="Corbel" w:hAnsi="Corbel" w:cs="Corbel"/>
          <w:b/>
          <w:i/>
        </w:rPr>
        <w:t>S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2"/>
        </w:rPr>
        <w:t>c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et</w:t>
      </w:r>
      <w:r>
        <w:rPr>
          <w:rFonts w:ascii="Corbel" w:eastAsia="Corbel" w:hAnsi="Corbel" w:cs="Corbel"/>
          <w:b/>
          <w:i/>
          <w:spacing w:val="19"/>
        </w:rPr>
        <w:t xml:space="preserve"> 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26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1"/>
        </w:rPr>
        <w:t>op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1"/>
        </w:rPr>
        <w:t>ua</w:t>
      </w:r>
      <w:r>
        <w:rPr>
          <w:rFonts w:ascii="Corbel" w:eastAsia="Corbel" w:hAnsi="Corbel" w:cs="Corbel"/>
          <w:b/>
          <w:i/>
        </w:rPr>
        <w:t>ra</w:t>
      </w:r>
      <w:r>
        <w:rPr>
          <w:rFonts w:ascii="Corbel" w:eastAsia="Corbel" w:hAnsi="Corbel" w:cs="Corbel"/>
          <w:b/>
          <w:i/>
          <w:spacing w:val="17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23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b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el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  <w:spacing w:val="1"/>
        </w:rPr>
        <w:t>an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au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1"/>
        </w:rPr>
        <w:t>o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3"/>
        </w:rPr>
        <w:t>n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8"/>
        </w:rPr>
        <w:t xml:space="preserve"> </w:t>
      </w:r>
      <w:r>
        <w:rPr>
          <w:rFonts w:ascii="Corbel" w:eastAsia="Corbel" w:hAnsi="Corbel" w:cs="Corbel"/>
          <w:b/>
          <w:i/>
        </w:rPr>
        <w:t>dhe</w:t>
      </w:r>
      <w:r>
        <w:rPr>
          <w:rFonts w:ascii="Corbel" w:eastAsia="Corbel" w:hAnsi="Corbel" w:cs="Corbel"/>
          <w:b/>
          <w:i/>
          <w:spacing w:val="1"/>
        </w:rPr>
        <w:t xml:space="preserve"> 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2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mi</w:t>
      </w:r>
      <w:r>
        <w:rPr>
          <w:rFonts w:ascii="Corbel" w:eastAsia="Corbel" w:hAnsi="Corbel" w:cs="Corbel"/>
          <w:b/>
          <w:i/>
          <w:spacing w:val="1"/>
        </w:rPr>
        <w:t>r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htat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ra</w:t>
      </w:r>
      <w:r>
        <w:rPr>
          <w:rFonts w:ascii="Corbel" w:eastAsia="Corbel" w:hAnsi="Corbel" w:cs="Corbel"/>
          <w:b/>
          <w:i/>
          <w:spacing w:val="-8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1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us</w:t>
      </w:r>
      <w:r>
        <w:rPr>
          <w:rFonts w:ascii="Corbel" w:eastAsia="Corbel" w:hAnsi="Corbel" w:cs="Corbel"/>
          <w:b/>
          <w:i/>
        </w:rPr>
        <w:t>ht</w:t>
      </w:r>
      <w:r>
        <w:rPr>
          <w:rFonts w:ascii="Corbel" w:eastAsia="Corbel" w:hAnsi="Corbel" w:cs="Corbel"/>
          <w:b/>
          <w:i/>
          <w:spacing w:val="-1"/>
        </w:rPr>
        <w:t>e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</w:rPr>
        <w:t>e z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6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.</w:t>
      </w:r>
      <w:r>
        <w:rPr>
          <w:rFonts w:ascii="Corbel" w:eastAsia="Corbel" w:hAnsi="Corbel" w:cs="Corbel"/>
          <w:b/>
          <w:i/>
          <w:spacing w:val="40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G</w:t>
      </w:r>
      <w:r>
        <w:rPr>
          <w:rFonts w:ascii="Corbel" w:eastAsia="Corbel" w:hAnsi="Corbel" w:cs="Corbel"/>
          <w:b/>
          <w:i/>
          <w:spacing w:val="-1"/>
        </w:rPr>
        <w:t>ji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3"/>
        </w:rPr>
        <w:t>h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sp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1"/>
        </w:rPr>
        <w:t>c</w:t>
      </w:r>
      <w:r>
        <w:rPr>
          <w:rFonts w:ascii="Corbel" w:eastAsia="Corbel" w:hAnsi="Corbel" w:cs="Corbel"/>
          <w:b/>
          <w:i/>
          <w:spacing w:val="1"/>
        </w:rPr>
        <w:t>i</w:t>
      </w:r>
      <w:r>
        <w:rPr>
          <w:rFonts w:ascii="Corbel" w:eastAsia="Corbel" w:hAnsi="Corbel" w:cs="Corbel"/>
          <w:b/>
          <w:i/>
        </w:rPr>
        <w:t>et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et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k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apa</w:t>
      </w:r>
      <w:r>
        <w:rPr>
          <w:rFonts w:ascii="Corbel" w:eastAsia="Corbel" w:hAnsi="Corbel" w:cs="Corbel"/>
          <w:b/>
          <w:i/>
        </w:rPr>
        <w:t>c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</w:rPr>
        <w:t>ete</w:t>
      </w:r>
      <w:r>
        <w:rPr>
          <w:rFonts w:ascii="Corbel" w:eastAsia="Corbel" w:hAnsi="Corbel" w:cs="Corbel"/>
          <w:b/>
          <w:i/>
          <w:spacing w:val="-12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1"/>
        </w:rPr>
        <w:t>la</w:t>
      </w:r>
      <w:r>
        <w:rPr>
          <w:rFonts w:ascii="Corbel" w:eastAsia="Corbel" w:hAnsi="Corbel" w:cs="Corbel"/>
          <w:b/>
          <w:i/>
        </w:rPr>
        <w:t xml:space="preserve">rta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hta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2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us</w:t>
      </w:r>
      <w:r>
        <w:rPr>
          <w:rFonts w:ascii="Corbel" w:eastAsia="Corbel" w:hAnsi="Corbel" w:cs="Corbel"/>
          <w:b/>
          <w:i/>
        </w:rPr>
        <w:t>hte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1"/>
        </w:rPr>
        <w:t xml:space="preserve"> </w:t>
      </w:r>
      <w:r>
        <w:rPr>
          <w:rFonts w:ascii="Corbel" w:eastAsia="Corbel" w:hAnsi="Corbel" w:cs="Corbel"/>
          <w:b/>
          <w:i/>
        </w:rPr>
        <w:t>v</w:t>
      </w:r>
      <w:r>
        <w:rPr>
          <w:rFonts w:ascii="Corbel" w:eastAsia="Corbel" w:hAnsi="Corbel" w:cs="Corbel"/>
          <w:b/>
          <w:i/>
          <w:spacing w:val="2"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ra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z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</w:rPr>
        <w:t>ës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4"/>
        </w:rPr>
        <w:t>d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-1"/>
        </w:rPr>
        <w:t>oj</w:t>
      </w:r>
      <w:r>
        <w:rPr>
          <w:rFonts w:ascii="Corbel" w:eastAsia="Corbel" w:hAnsi="Corbel" w:cs="Corbel"/>
          <w:b/>
          <w:i/>
          <w:spacing w:val="3"/>
        </w:rPr>
        <w:t>n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3"/>
        </w:rPr>
        <w:t>r</w:t>
      </w:r>
      <w:r>
        <w:rPr>
          <w:rFonts w:ascii="Corbel" w:eastAsia="Corbel" w:hAnsi="Corbel" w:cs="Corbel"/>
          <w:b/>
          <w:i/>
          <w:spacing w:val="-1"/>
        </w:rPr>
        <w:t>mi</w:t>
      </w:r>
      <w:r>
        <w:rPr>
          <w:rFonts w:ascii="Corbel" w:eastAsia="Corbel" w:hAnsi="Corbel" w:cs="Corbel"/>
          <w:b/>
          <w:i/>
          <w:spacing w:val="1"/>
        </w:rPr>
        <w:t>r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m</w:t>
      </w:r>
      <w:r>
        <w:rPr>
          <w:rFonts w:ascii="Corbel" w:eastAsia="Corbel" w:hAnsi="Corbel" w:cs="Corbel"/>
          <w:b/>
          <w:i/>
          <w:spacing w:val="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us</w:t>
      </w:r>
      <w:r>
        <w:rPr>
          <w:rFonts w:ascii="Corbel" w:eastAsia="Corbel" w:hAnsi="Corbel" w:cs="Corbel"/>
          <w:b/>
          <w:i/>
        </w:rPr>
        <w:t>ht</w:t>
      </w:r>
      <w:r>
        <w:rPr>
          <w:rFonts w:ascii="Corbel" w:eastAsia="Corbel" w:hAnsi="Corbel" w:cs="Corbel"/>
          <w:b/>
          <w:i/>
          <w:spacing w:val="2"/>
        </w:rPr>
        <w:t>e</w:t>
      </w:r>
      <w:r>
        <w:rPr>
          <w:rFonts w:ascii="Corbel" w:eastAsia="Corbel" w:hAnsi="Corbel" w:cs="Corbel"/>
          <w:b/>
          <w:i/>
        </w:rPr>
        <w:t>ve</w:t>
      </w:r>
      <w:r>
        <w:rPr>
          <w:rFonts w:ascii="Corbel" w:eastAsia="Corbel" w:hAnsi="Corbel" w:cs="Corbel"/>
          <w:b/>
          <w:i/>
          <w:spacing w:val="3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>fer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2"/>
        </w:rPr>
        <w:t>e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</w:rPr>
        <w:t>ë t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2"/>
        </w:rPr>
        <w:t>k</w:t>
      </w:r>
      <w:r>
        <w:rPr>
          <w:rFonts w:ascii="Corbel" w:eastAsia="Corbel" w:hAnsi="Corbel" w:cs="Corbel"/>
          <w:b/>
          <w:i/>
        </w:rPr>
        <w:t>ës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të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c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la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nd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  <w:spacing w:val="4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fi</w:t>
      </w:r>
      <w:r>
        <w:rPr>
          <w:rFonts w:ascii="Corbel" w:eastAsia="Corbel" w:hAnsi="Corbel" w:cs="Corbel"/>
          <w:b/>
          <w:i/>
          <w:spacing w:val="2"/>
        </w:rPr>
        <w:t>z</w:t>
      </w:r>
      <w:r>
        <w:rPr>
          <w:rFonts w:ascii="Corbel" w:eastAsia="Corbel" w:hAnsi="Corbel" w:cs="Corbel"/>
          <w:b/>
          <w:i/>
          <w:spacing w:val="1"/>
        </w:rPr>
        <w:t>oj</w:t>
      </w:r>
      <w:r>
        <w:rPr>
          <w:rFonts w:ascii="Corbel" w:eastAsia="Corbel" w:hAnsi="Corbel" w:cs="Corbel"/>
          <w:b/>
          <w:i/>
          <w:spacing w:val="2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9"/>
        </w:rPr>
        <w:t xml:space="preserve"> 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1"/>
        </w:rPr>
        <w:t>j</w:t>
      </w:r>
      <w:r>
        <w:rPr>
          <w:rFonts w:ascii="Corbel" w:eastAsia="Corbel" w:hAnsi="Corbel" w:cs="Corbel"/>
          <w:b/>
          <w:i/>
        </w:rPr>
        <w:t>es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s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b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2"/>
        </w:rPr>
        <w:t>m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ë.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40" w:lineRule="exact"/>
        <w:ind w:left="2121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.6:</w:t>
      </w:r>
      <w:r>
        <w:rPr>
          <w:rFonts w:ascii="Corbel" w:eastAsia="Corbel" w:hAnsi="Corbel" w:cs="Corbel"/>
          <w:b/>
          <w:color w:val="2E5395"/>
          <w:spacing w:val="-1"/>
        </w:rPr>
        <w:t xml:space="preserve"> K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rk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sat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ku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h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zo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peci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peci</w:t>
      </w:r>
      <w:r>
        <w:rPr>
          <w:rFonts w:ascii="Corbel" w:eastAsia="Corbel" w:hAnsi="Corbel" w:cs="Corbel"/>
          <w:b/>
          <w:color w:val="2E5395"/>
        </w:rPr>
        <w:t>fike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1457"/>
        <w:gridCol w:w="1063"/>
        <w:gridCol w:w="1205"/>
        <w:gridCol w:w="1090"/>
        <w:gridCol w:w="987"/>
        <w:gridCol w:w="1020"/>
        <w:gridCol w:w="1143"/>
      </w:tblGrid>
      <w:tr w:rsidR="00884566">
        <w:trPr>
          <w:trHeight w:hRule="exact" w:val="305"/>
        </w:trPr>
        <w:tc>
          <w:tcPr>
            <w:tcW w:w="12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2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376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pe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</w:p>
        </w:tc>
        <w:tc>
          <w:tcPr>
            <w:tcW w:w="7965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1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ind w:left="3265" w:right="3270"/>
              <w:jc w:val="center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esa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pe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ci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ve</w:t>
            </w:r>
          </w:p>
        </w:tc>
      </w:tr>
      <w:tr w:rsidR="00884566">
        <w:trPr>
          <w:trHeight w:hRule="exact" w:val="314"/>
        </w:trPr>
        <w:tc>
          <w:tcPr>
            <w:tcW w:w="127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4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1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488" w:right="492"/>
              <w:jc w:val="center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ma</w:t>
            </w:r>
          </w:p>
        </w:tc>
        <w:tc>
          <w:tcPr>
            <w:tcW w:w="10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1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19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Llo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</w:p>
        </w:tc>
        <w:tc>
          <w:tcPr>
            <w:tcW w:w="430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ind w:left="1609" w:right="1618"/>
              <w:jc w:val="center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era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nt</w:t>
            </w:r>
          </w:p>
        </w:tc>
        <w:tc>
          <w:tcPr>
            <w:tcW w:w="11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1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65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Av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tazhe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</w:p>
        </w:tc>
      </w:tr>
      <w:tr w:rsidR="00884566">
        <w:trPr>
          <w:trHeight w:hRule="exact" w:val="600"/>
        </w:trPr>
        <w:tc>
          <w:tcPr>
            <w:tcW w:w="12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4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7" w:line="180" w:lineRule="exact"/>
              <w:rPr>
                <w:sz w:val="18"/>
                <w:szCs w:val="18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57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te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erat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ra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80" w:lineRule="exact"/>
              <w:rPr>
                <w:sz w:val="18"/>
                <w:szCs w:val="18"/>
              </w:rPr>
            </w:pPr>
          </w:p>
          <w:p w:rsidR="00884566" w:rsidRDefault="00D7548C">
            <w:pPr>
              <w:spacing w:line="180" w:lineRule="exact"/>
              <w:ind w:left="335" w:right="114" w:hanging="19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ësht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dhe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80" w:lineRule="exact"/>
              <w:rPr>
                <w:sz w:val="18"/>
                <w:szCs w:val="18"/>
              </w:rPr>
            </w:pPr>
          </w:p>
          <w:p w:rsidR="00884566" w:rsidRDefault="00D7548C">
            <w:pPr>
              <w:spacing w:line="180" w:lineRule="exact"/>
              <w:ind w:left="321" w:right="84" w:hanging="211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vo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r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ë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80" w:lineRule="exact"/>
              <w:rPr>
                <w:sz w:val="18"/>
                <w:szCs w:val="18"/>
              </w:rPr>
            </w:pPr>
          </w:p>
          <w:p w:rsidR="00884566" w:rsidRDefault="00D7548C">
            <w:pPr>
              <w:spacing w:line="180" w:lineRule="exact"/>
              <w:ind w:left="299" w:right="118" w:hanging="156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ert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tet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i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dhe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</w:p>
        </w:tc>
        <w:tc>
          <w:tcPr>
            <w:tcW w:w="11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</w:tr>
      <w:tr w:rsidR="00884566">
        <w:trPr>
          <w:trHeight w:hRule="exact" w:val="785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2" w:line="180" w:lineRule="exact"/>
              <w:rPr>
                <w:sz w:val="18"/>
                <w:szCs w:val="18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P.hal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i/>
                <w:spacing w:val="-3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i/>
                <w:sz w:val="16"/>
                <w:szCs w:val="16"/>
              </w:rPr>
              <w:t>s</w:t>
            </w:r>
          </w:p>
          <w:p w:rsidR="00884566" w:rsidRDefault="00D7548C">
            <w:pPr>
              <w:spacing w:before="1"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.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60" w:lineRule="exact"/>
              <w:rPr>
                <w:sz w:val="17"/>
                <w:szCs w:val="17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et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2" w:line="180" w:lineRule="exact"/>
              <w:rPr>
                <w:sz w:val="18"/>
                <w:szCs w:val="18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 w:right="139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ano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r-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i në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af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60" w:lineRule="exact"/>
              <w:rPr>
                <w:sz w:val="17"/>
                <w:szCs w:val="17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il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60" w:lineRule="exact"/>
              <w:rPr>
                <w:sz w:val="17"/>
                <w:szCs w:val="17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60" w:lineRule="exact"/>
              <w:rPr>
                <w:sz w:val="17"/>
                <w:szCs w:val="17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të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2" w:line="180" w:lineRule="exact"/>
              <w:rPr>
                <w:sz w:val="18"/>
                <w:szCs w:val="18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 w:right="2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së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ul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7" w:line="180" w:lineRule="exact"/>
              <w:rPr>
                <w:sz w:val="18"/>
                <w:szCs w:val="18"/>
              </w:rPr>
            </w:pPr>
          </w:p>
          <w:p w:rsidR="00884566" w:rsidRDefault="00D7548C">
            <w:pPr>
              <w:ind w:left="102" w:right="236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Për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rë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son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ku</w:t>
            </w:r>
            <w:r>
              <w:rPr>
                <w:rFonts w:ascii="Corbel" w:eastAsia="Corbel" w:hAnsi="Corbel" w:cs="Corbel"/>
                <w:spacing w:val="-3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>e 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</w:p>
        </w:tc>
      </w:tr>
      <w:tr w:rsidR="00884566">
        <w:trPr>
          <w:trHeight w:hRule="exact" w:val="610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P.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pi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ne</w:t>
            </w:r>
            <w:r>
              <w:rPr>
                <w:rFonts w:ascii="Corbel" w:eastAsia="Corbel" w:hAnsi="Corbel" w:cs="Corbel"/>
                <w:i/>
                <w:sz w:val="16"/>
                <w:szCs w:val="16"/>
              </w:rPr>
              <w:t xml:space="preserve">a 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>L.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et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7" w:line="200" w:lineRule="exact"/>
            </w:pPr>
          </w:p>
          <w:p w:rsidR="00884566" w:rsidRDefault="00D7548C">
            <w:pPr>
              <w:ind w:left="102" w:right="139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ano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r-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i në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af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ile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të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7" w:line="200" w:lineRule="exact"/>
            </w:pPr>
          </w:p>
          <w:p w:rsidR="00884566" w:rsidRDefault="00D7548C">
            <w:pPr>
              <w:ind w:left="102" w:right="2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së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ul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12"/>
              <w:ind w:left="102" w:right="236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Për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rë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son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ku</w:t>
            </w:r>
            <w:r>
              <w:rPr>
                <w:rFonts w:ascii="Corbel" w:eastAsia="Corbel" w:hAnsi="Corbel" w:cs="Corbel"/>
                <w:spacing w:val="-3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>e 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</w:p>
        </w:tc>
      </w:tr>
      <w:tr w:rsidR="00884566">
        <w:trPr>
          <w:trHeight w:hRule="exact" w:val="611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Q.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du</w:t>
            </w:r>
            <w:r>
              <w:rPr>
                <w:rFonts w:ascii="Corbel" w:eastAsia="Corbel" w:hAnsi="Corbel" w:cs="Corbel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i/>
                <w:sz w:val="16"/>
                <w:szCs w:val="16"/>
              </w:rPr>
              <w:t>cu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i/>
                <w:sz w:val="16"/>
                <w:szCs w:val="16"/>
              </w:rPr>
              <w:t>ata</w:t>
            </w: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z w:val="16"/>
                <w:szCs w:val="16"/>
              </w:rPr>
              <w:t>.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et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6" w:line="200" w:lineRule="exact"/>
            </w:pPr>
          </w:p>
          <w:p w:rsidR="00884566" w:rsidRDefault="00D7548C">
            <w:pPr>
              <w:spacing w:line="180" w:lineRule="exact"/>
              <w:ind w:left="102" w:right="139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ano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r-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i në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af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ile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3"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të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6" w:line="200" w:lineRule="exact"/>
            </w:pPr>
          </w:p>
          <w:p w:rsidR="00884566" w:rsidRDefault="00D7548C">
            <w:pPr>
              <w:spacing w:line="180" w:lineRule="exact"/>
              <w:ind w:left="102" w:right="2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së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6" w:line="200" w:lineRule="exact"/>
            </w:pPr>
          </w:p>
          <w:p w:rsidR="00884566" w:rsidRDefault="00D7548C">
            <w:pPr>
              <w:spacing w:line="180" w:lineRule="exact"/>
              <w:ind w:left="102" w:right="481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ec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pl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ik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</w:tr>
      <w:tr w:rsidR="00884566">
        <w:trPr>
          <w:trHeight w:hRule="exact" w:val="606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2"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F.or</w:t>
            </w:r>
            <w:r>
              <w:rPr>
                <w:rFonts w:ascii="Corbel" w:eastAsia="Corbel" w:hAnsi="Corbel" w:cs="Corbel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i/>
                <w:sz w:val="16"/>
                <w:szCs w:val="16"/>
              </w:rPr>
              <w:t xml:space="preserve">s 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>L.</w:t>
            </w:r>
          </w:p>
        </w:tc>
        <w:tc>
          <w:tcPr>
            <w:tcW w:w="1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2"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sd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et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5" w:line="200" w:lineRule="exact"/>
            </w:pPr>
          </w:p>
          <w:p w:rsidR="00884566" w:rsidRDefault="00D7548C">
            <w:pPr>
              <w:spacing w:line="180" w:lineRule="exact"/>
              <w:ind w:left="102" w:right="139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ano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r-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i në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af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2" w:line="200" w:lineRule="exact"/>
            </w:pPr>
          </w:p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ile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5" w:line="200" w:lineRule="exact"/>
            </w:pPr>
          </w:p>
          <w:p w:rsidR="00884566" w:rsidRDefault="00D7548C">
            <w:pPr>
              <w:spacing w:line="180" w:lineRule="exact"/>
              <w:ind w:left="102" w:right="358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-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2" w:line="200" w:lineRule="exact"/>
            </w:pP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sz w:val="16"/>
                <w:szCs w:val="16"/>
              </w:rPr>
              <w:t>të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5" w:line="200" w:lineRule="exact"/>
            </w:pPr>
          </w:p>
          <w:p w:rsidR="00884566" w:rsidRDefault="00D7548C">
            <w:pPr>
              <w:spacing w:line="180" w:lineRule="exact"/>
              <w:ind w:left="102" w:right="2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sz w:val="16"/>
                <w:szCs w:val="16"/>
              </w:rPr>
              <w:t>së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ul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11"/>
              <w:ind w:left="102" w:right="29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sz w:val="16"/>
                <w:szCs w:val="16"/>
              </w:rPr>
              <w:t>aci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te</w:t>
            </w:r>
            <w:r>
              <w:rPr>
                <w:rFonts w:ascii="Corbel" w:eastAsia="Corbel" w:hAnsi="Corbel" w:cs="Corbel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rt</w:t>
            </w:r>
            <w:r>
              <w:rPr>
                <w:rFonts w:ascii="Corbel" w:eastAsia="Corbel" w:hAnsi="Corbel" w:cs="Corbel"/>
                <w:sz w:val="16"/>
                <w:szCs w:val="16"/>
              </w:rPr>
              <w:t xml:space="preserve">ë 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sz w:val="16"/>
                <w:szCs w:val="16"/>
              </w:rPr>
              <w:t>sh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sz w:val="16"/>
                <w:szCs w:val="16"/>
              </w:rPr>
              <w:t>at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sz w:val="16"/>
                <w:szCs w:val="16"/>
              </w:rPr>
              <w:t>s</w:t>
            </w:r>
          </w:p>
        </w:tc>
      </w:tr>
    </w:tbl>
    <w:p w:rsidR="00884566" w:rsidRDefault="00884566">
      <w:pPr>
        <w:spacing w:before="4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1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tet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ifi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tone,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5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 parc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pas NCETSD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&amp;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  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 xml:space="preserve">),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i 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njo 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tjen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të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rimin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181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220" w:bottom="280" w:left="122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priru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ngjarje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 pyje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ifi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ten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njo,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 pritet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ripyll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rita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dielli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60" w:line="276" w:lineRule="auto"/>
        <w:ind w:left="22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ncë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i/>
        </w:rPr>
        <w:t>P.</w:t>
      </w:r>
      <w:r>
        <w:rPr>
          <w:rFonts w:ascii="Corbel" w:eastAsia="Corbel" w:hAnsi="Corbel" w:cs="Corbel"/>
          <w:i/>
          <w:spacing w:val="10"/>
        </w:rPr>
        <w:t xml:space="preserve"> 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</w:rPr>
        <w:t>lepens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4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afa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x</w:t>
      </w:r>
      <w:r>
        <w:rPr>
          <w:rFonts w:ascii="Corbel" w:eastAsia="Corbel" w:hAnsi="Corbel" w:cs="Corbel"/>
        </w:rPr>
        <w:t>,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ziste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´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5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8;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sca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5).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22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.3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</w:t>
      </w:r>
    </w:p>
    <w:p w:rsidR="00884566" w:rsidRDefault="00D7548C">
      <w:pPr>
        <w:spacing w:before="36" w:line="276" w:lineRule="auto"/>
        <w:ind w:left="22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2"/>
        </w:rPr>
        <w:t>C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 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  <w:spacing w:val="3"/>
        </w:rPr>
        <w:t>)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ota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i/>
          <w:spacing w:val="1"/>
        </w:rPr>
        <w:t>(</w:t>
      </w:r>
      <w:r>
        <w:rPr>
          <w:rFonts w:ascii="Corbel" w:eastAsia="Corbel" w:hAnsi="Corbel" w:cs="Corbel"/>
          <w:i/>
        </w:rPr>
        <w:t>J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-1"/>
        </w:rPr>
        <w:t>c</w:t>
      </w:r>
      <w:r>
        <w:rPr>
          <w:rFonts w:ascii="Corbel" w:eastAsia="Corbel" w:hAnsi="Corbel" w:cs="Corbel"/>
          <w:i/>
          <w:spacing w:val="3"/>
        </w:rPr>
        <w:t>e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al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6"/>
        </w:rPr>
        <w:t xml:space="preserve"> </w:t>
      </w:r>
      <w:r>
        <w:rPr>
          <w:rFonts w:ascii="Corbel" w:eastAsia="Corbel" w:hAnsi="Corbel" w:cs="Corbel"/>
          <w:i/>
        </w:rPr>
        <w:t>ma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m</w:t>
      </w:r>
      <w:r>
        <w:rPr>
          <w:rFonts w:ascii="Corbel" w:eastAsia="Corbel" w:hAnsi="Corbel" w:cs="Corbel"/>
          <w:i/>
          <w:spacing w:val="2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14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n-s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15.51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 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Europ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40" w:lineRule="exact"/>
        <w:ind w:left="1277" w:right="1174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la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3</w:t>
      </w:r>
      <w:r>
        <w:rPr>
          <w:rFonts w:ascii="Corbel" w:eastAsia="Corbel" w:hAnsi="Corbel" w:cs="Corbel"/>
          <w:b/>
          <w:color w:val="17365D"/>
        </w:rPr>
        <w:t>.3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1"/>
        </w:rPr>
        <w:t>pecie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1"/>
        </w:rPr>
        <w:t xml:space="preserve"> që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1"/>
        </w:rPr>
        <w:t>d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2"/>
        </w:rPr>
        <w:t>u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</w:rPr>
        <w:t>me</w:t>
      </w:r>
      <w:r>
        <w:rPr>
          <w:rFonts w:ascii="Corbel" w:eastAsia="Corbel" w:hAnsi="Corbel" w:cs="Corbel"/>
          <w:b/>
          <w:color w:val="17365D"/>
          <w:spacing w:val="-11"/>
        </w:rPr>
        <w:t xml:space="preserve"> 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1"/>
        </w:rPr>
        <w:t>d</w:t>
      </w:r>
      <w:r>
        <w:rPr>
          <w:rFonts w:ascii="Corbel" w:eastAsia="Corbel" w:hAnsi="Corbel" w:cs="Corbel"/>
          <w:b/>
          <w:color w:val="17365D"/>
        </w:rPr>
        <w:t>aj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kl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3"/>
        </w:rPr>
        <w:t>m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 xml:space="preserve"> t</w:t>
      </w:r>
      <w:r>
        <w:rPr>
          <w:rFonts w:ascii="Corbel" w:eastAsia="Corbel" w:hAnsi="Corbel" w:cs="Corbel"/>
          <w:b/>
          <w:color w:val="17365D"/>
        </w:rPr>
        <w:t>’u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  <w:spacing w:val="3"/>
        </w:rPr>
        <w:t>m</w:t>
      </w:r>
      <w:r>
        <w:rPr>
          <w:rFonts w:ascii="Corbel" w:eastAsia="Corbel" w:hAnsi="Corbel" w:cs="Corbel"/>
          <w:b/>
          <w:color w:val="17365D"/>
        </w:rPr>
        <w:t>bj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l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</w:rPr>
        <w:t>në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se</w:t>
      </w:r>
      <w:r>
        <w:rPr>
          <w:rFonts w:ascii="Corbel" w:eastAsia="Corbel" w:hAnsi="Corbel" w:cs="Corbel"/>
          <w:b/>
          <w:color w:val="17365D"/>
          <w:spacing w:val="1"/>
        </w:rPr>
        <w:t>icilë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w w:val="99"/>
        </w:rPr>
        <w:t>p</w:t>
      </w:r>
      <w:r>
        <w:rPr>
          <w:rFonts w:ascii="Corbel" w:eastAsia="Corbel" w:hAnsi="Corbel" w:cs="Corbel"/>
          <w:b/>
          <w:color w:val="17365D"/>
          <w:spacing w:val="1"/>
          <w:w w:val="99"/>
        </w:rPr>
        <w:t>a</w:t>
      </w:r>
      <w:r>
        <w:rPr>
          <w:rFonts w:ascii="Corbel" w:eastAsia="Corbel" w:hAnsi="Corbel" w:cs="Corbel"/>
          <w:b/>
          <w:color w:val="17365D"/>
          <w:w w:val="99"/>
        </w:rPr>
        <w:t>r</w:t>
      </w:r>
      <w:r>
        <w:rPr>
          <w:rFonts w:ascii="Corbel" w:eastAsia="Corbel" w:hAnsi="Corbel" w:cs="Corbel"/>
          <w:b/>
          <w:color w:val="17365D"/>
          <w:spacing w:val="1"/>
          <w:w w:val="99"/>
        </w:rPr>
        <w:t>cel</w:t>
      </w:r>
      <w:r>
        <w:rPr>
          <w:rFonts w:ascii="Corbel" w:eastAsia="Corbel" w:hAnsi="Corbel" w:cs="Corbel"/>
          <w:b/>
          <w:color w:val="17365D"/>
          <w:w w:val="99"/>
        </w:rPr>
        <w:t>ë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180"/>
      </w:tblGrid>
      <w:tr w:rsidR="00884566">
        <w:trPr>
          <w:trHeight w:hRule="exact" w:val="254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la</w:t>
            </w:r>
          </w:p>
        </w:tc>
        <w:tc>
          <w:tcPr>
            <w:tcW w:w="7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pecie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t</w:t>
            </w:r>
          </w:p>
        </w:tc>
      </w:tr>
      <w:tr w:rsidR="00884566">
        <w:trPr>
          <w:trHeight w:hRule="exact" w:val="254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8c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&amp;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1a</w:t>
            </w:r>
          </w:p>
        </w:tc>
        <w:tc>
          <w:tcPr>
            <w:tcW w:w="7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po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Pi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i/>
                <w:position w:val="1"/>
              </w:rPr>
              <w:t>al</w:t>
            </w:r>
            <w:r>
              <w:rPr>
                <w:rFonts w:ascii="Corbel" w:eastAsia="Corbel" w:hAnsi="Corbel" w:cs="Corbel"/>
                <w:i/>
                <w:spacing w:val="3"/>
                <w:position w:val="1"/>
              </w:rPr>
              <w:t>e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i/>
                <w:position w:val="1"/>
              </w:rPr>
              <w:t>ens</w:t>
            </w:r>
            <w:r>
              <w:rPr>
                <w:rFonts w:ascii="Corbel" w:eastAsia="Corbel" w:hAnsi="Corbel" w:cs="Corbel"/>
                <w:i/>
                <w:spacing w:val="3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ill</w:t>
            </w:r>
            <w:r>
              <w:rPr>
                <w:rFonts w:ascii="Corbel" w:eastAsia="Corbel" w:hAnsi="Corbel" w:cs="Corbel"/>
                <w:position w:val="1"/>
              </w:rPr>
              <w:t>.)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+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ne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Pinus</w:t>
            </w:r>
            <w:r>
              <w:rPr>
                <w:rFonts w:ascii="Corbel" w:eastAsia="Corbel" w:hAnsi="Corbel" w:cs="Corbel"/>
                <w:i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nea</w:t>
            </w:r>
            <w:r>
              <w:rPr>
                <w:rFonts w:ascii="Corbel" w:eastAsia="Corbel" w:hAnsi="Corbel" w:cs="Corbel"/>
                <w:i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.).</w:t>
            </w:r>
          </w:p>
        </w:tc>
      </w:tr>
      <w:tr w:rsidR="00884566">
        <w:trPr>
          <w:trHeight w:hRule="exact" w:val="497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1b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&amp;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1c</w:t>
            </w:r>
          </w:p>
        </w:tc>
        <w:tc>
          <w:tcPr>
            <w:tcW w:w="7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ne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Pi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nea</w:t>
            </w:r>
            <w:r>
              <w:rPr>
                <w:rFonts w:ascii="Corbel" w:eastAsia="Corbel" w:hAnsi="Corbel" w:cs="Corbel"/>
                <w:i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.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)</w:t>
            </w:r>
            <w:r>
              <w:rPr>
                <w:rFonts w:ascii="Corbel" w:eastAsia="Corbel" w:hAnsi="Corbel" w:cs="Corbel"/>
                <w:position w:val="1"/>
              </w:rPr>
              <w:t>; F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rash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</w:t>
            </w:r>
            <w:r>
              <w:rPr>
                <w:rFonts w:ascii="Corbel" w:eastAsia="Corbel" w:hAnsi="Corbel" w:cs="Corbel"/>
                <w:i/>
                <w:position w:val="1"/>
              </w:rPr>
              <w:t>ax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position w:val="1"/>
              </w:rPr>
              <w:t>orn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L</w:t>
            </w:r>
            <w:r>
              <w:rPr>
                <w:rFonts w:ascii="Corbel" w:eastAsia="Corbel" w:hAnsi="Corbel" w:cs="Corbel"/>
                <w:position w:val="1"/>
              </w:rPr>
              <w:t>.)-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c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ut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ton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&amp;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</w:p>
          <w:p w:rsidR="00884566" w:rsidRDefault="00D7548C">
            <w:pPr>
              <w:spacing w:before="1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ng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i/>
              </w:rPr>
              <w:t>Qu</w:t>
            </w:r>
            <w:r>
              <w:rPr>
                <w:rFonts w:ascii="Corbel" w:eastAsia="Corbel" w:hAnsi="Corbel" w:cs="Corbel"/>
                <w:i/>
                <w:spacing w:val="2"/>
              </w:rPr>
              <w:t>e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c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</w:t>
            </w:r>
            <w:r>
              <w:rPr>
                <w:rFonts w:ascii="Corbel" w:eastAsia="Corbel" w:hAnsi="Corbel" w:cs="Corbel"/>
                <w:i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</w:rPr>
              <w:t>p</w:t>
            </w:r>
            <w:r>
              <w:rPr>
                <w:rFonts w:ascii="Corbel" w:eastAsia="Corbel" w:hAnsi="Corbel" w:cs="Corbel"/>
                <w:i/>
              </w:rPr>
              <w:t>e</w:t>
            </w:r>
            <w:r>
              <w:rPr>
                <w:rFonts w:ascii="Corbel" w:eastAsia="Corbel" w:hAnsi="Corbel" w:cs="Corbel"/>
                <w:i/>
                <w:spacing w:val="4"/>
              </w:rPr>
              <w:t>d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1"/>
              </w:rPr>
              <w:t>c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la</w:t>
            </w:r>
            <w:r>
              <w:rPr>
                <w:rFonts w:ascii="Corbel" w:eastAsia="Corbel" w:hAnsi="Corbel" w:cs="Corbel"/>
                <w:i/>
                <w:spacing w:val="2"/>
              </w:rPr>
              <w:t>t</w:t>
            </w:r>
            <w:r>
              <w:rPr>
                <w:rFonts w:ascii="Corbel" w:eastAsia="Corbel" w:hAnsi="Corbel" w:cs="Corbel"/>
                <w:i/>
              </w:rPr>
              <w:t>a</w:t>
            </w:r>
            <w:r>
              <w:rPr>
                <w:rFonts w:ascii="Corbel" w:eastAsia="Corbel" w:hAnsi="Corbel" w:cs="Corbel"/>
                <w:i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</w:rPr>
              <w:t>E</w:t>
            </w:r>
            <w:r>
              <w:rPr>
                <w:rFonts w:ascii="Corbel" w:eastAsia="Corbel" w:hAnsi="Corbel" w:cs="Corbel"/>
                <w:i/>
                <w:spacing w:val="1"/>
              </w:rPr>
              <w:t>h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</w:rPr>
              <w:t>h</w:t>
            </w:r>
            <w:r>
              <w:rPr>
                <w:rFonts w:ascii="Corbel" w:eastAsia="Corbel" w:hAnsi="Corbel" w:cs="Corbel"/>
              </w:rPr>
              <w:t>.)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–</w:t>
            </w:r>
            <w:r>
              <w:rPr>
                <w:rFonts w:ascii="Corbel" w:eastAsia="Corbel" w:hAnsi="Corbel" w:cs="Corbel"/>
                <w:spacing w:val="1"/>
              </w:rPr>
              <w:t xml:space="preserve"> 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ut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tone,</w:t>
            </w:r>
          </w:p>
        </w:tc>
      </w:tr>
      <w:tr w:rsidR="00884566">
        <w:trPr>
          <w:trHeight w:hRule="exact" w:val="499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position w:val="1"/>
              </w:rPr>
              <w:t>a</w:t>
            </w:r>
          </w:p>
        </w:tc>
        <w:tc>
          <w:tcPr>
            <w:tcW w:w="7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hë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Pinus</w:t>
            </w:r>
            <w:r>
              <w:rPr>
                <w:rFonts w:ascii="Corbel" w:eastAsia="Corbel" w:hAnsi="Corbel" w:cs="Corbel"/>
                <w:i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i/>
                <w:position w:val="1"/>
              </w:rPr>
              <w:t>ale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i/>
                <w:position w:val="1"/>
              </w:rPr>
              <w:t>ens</w:t>
            </w:r>
            <w:r>
              <w:rPr>
                <w:rFonts w:ascii="Corbel" w:eastAsia="Corbel" w:hAnsi="Corbel" w:cs="Corbel"/>
                <w:i/>
                <w:spacing w:val="3"/>
                <w:position w:val="1"/>
              </w:rPr>
              <w:t>i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ill</w:t>
            </w:r>
            <w:r>
              <w:rPr>
                <w:rFonts w:ascii="Corbel" w:eastAsia="Corbel" w:hAnsi="Corbel" w:cs="Corbel"/>
                <w:position w:val="1"/>
              </w:rPr>
              <w:t>.)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&amp;L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ng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i/>
                <w:position w:val="1"/>
              </w:rPr>
              <w:t>Qu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e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c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s</w:t>
            </w:r>
            <w:r>
              <w:rPr>
                <w:rFonts w:ascii="Corbel" w:eastAsia="Corbel" w:hAnsi="Corbel" w:cs="Corbel"/>
                <w:i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i/>
                <w:position w:val="1"/>
              </w:rPr>
              <w:t>e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u</w:t>
            </w:r>
            <w:r>
              <w:rPr>
                <w:rFonts w:ascii="Corbel" w:eastAsia="Corbel" w:hAnsi="Corbel" w:cs="Corbel"/>
                <w:i/>
                <w:position w:val="1"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cu</w:t>
            </w:r>
            <w:r>
              <w:rPr>
                <w:rFonts w:ascii="Corbel" w:eastAsia="Corbel" w:hAnsi="Corbel" w:cs="Corbel"/>
                <w:i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i/>
                <w:position w:val="1"/>
              </w:rPr>
              <w:t>a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i/>
                <w:position w:val="1"/>
              </w:rPr>
              <w:t>a</w:t>
            </w:r>
            <w:r>
              <w:rPr>
                <w:rFonts w:ascii="Corbel" w:eastAsia="Corbel" w:hAnsi="Corbel" w:cs="Corbel"/>
                <w:i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i/>
                <w:spacing w:val="1"/>
                <w:position w:val="1"/>
              </w:rPr>
              <w:t>h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>rh</w:t>
            </w:r>
            <w:r>
              <w:rPr>
                <w:rFonts w:ascii="Corbel" w:eastAsia="Corbel" w:hAnsi="Corbel" w:cs="Corbel"/>
                <w:i/>
                <w:position w:val="1"/>
              </w:rPr>
              <w:t>.)</w:t>
            </w:r>
            <w:r>
              <w:rPr>
                <w:rFonts w:ascii="Corbel" w:eastAsia="Corbel" w:hAnsi="Corbel" w:cs="Corbel"/>
                <w:i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i/>
                <w:position w:val="1"/>
              </w:rPr>
              <w:t>–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ec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uto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on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>.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ind w:left="220" w:right="326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Shtoj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C.</w:t>
      </w:r>
    </w:p>
    <w:p w:rsidR="00884566" w:rsidRDefault="00884566">
      <w:pPr>
        <w:spacing w:before="17" w:line="220" w:lineRule="exact"/>
        <w:rPr>
          <w:sz w:val="22"/>
          <w:szCs w:val="22"/>
        </w:rPr>
      </w:pPr>
    </w:p>
    <w:p w:rsidR="00884566" w:rsidRDefault="00D7548C">
      <w:pPr>
        <w:ind w:left="256" w:right="862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3.2.3.        </w:t>
      </w:r>
      <w:r>
        <w:rPr>
          <w:rFonts w:ascii="Corbel" w:eastAsia="Corbel" w:hAnsi="Corbel" w:cs="Corbel"/>
          <w:b/>
          <w:color w:val="E26C09"/>
          <w:spacing w:val="52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De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siteti i Mbjelljeve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dhe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Zo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Gjeo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f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k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220" w:right="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Sipas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(1</w:t>
      </w:r>
      <w:r>
        <w:rPr>
          <w:rFonts w:ascii="Corbel" w:eastAsia="Corbel" w:hAnsi="Corbel" w:cs="Corbel"/>
          <w:spacing w:val="1"/>
        </w:rPr>
        <w:t>97</w:t>
      </w:r>
      <w:r>
        <w:rPr>
          <w:rFonts w:ascii="Corbel" w:eastAsia="Corbel" w:hAnsi="Corbel" w:cs="Corbel"/>
        </w:rPr>
        <w:t>1),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e  ripyll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jë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onim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”.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t”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i/>
        </w:rPr>
        <w:t>Pi</w:t>
      </w:r>
      <w:r>
        <w:rPr>
          <w:rFonts w:ascii="Corbel" w:eastAsia="Corbel" w:hAnsi="Corbel" w:cs="Corbel"/>
          <w:i/>
          <w:spacing w:val="2"/>
        </w:rPr>
        <w:t>n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4"/>
        </w:rPr>
        <w:t xml:space="preserve"> 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ne</w:t>
      </w:r>
      <w:r>
        <w:rPr>
          <w:rFonts w:ascii="Corbel" w:eastAsia="Corbel" w:hAnsi="Corbel" w:cs="Corbel"/>
          <w:i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i/>
        </w:rPr>
        <w:t>Pinus</w:t>
      </w:r>
      <w:r>
        <w:rPr>
          <w:rFonts w:ascii="Corbel" w:eastAsia="Corbel" w:hAnsi="Corbel" w:cs="Corbel"/>
          <w:i/>
          <w:spacing w:val="5"/>
        </w:rPr>
        <w:t xml:space="preserve"> 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2"/>
        </w:rPr>
        <w:t>l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</w:rPr>
        <w:t>ens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3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i/>
        </w:rPr>
        <w:t>Pin</w:t>
      </w:r>
      <w:r>
        <w:rPr>
          <w:rFonts w:ascii="Corbel" w:eastAsia="Corbel" w:hAnsi="Corbel" w:cs="Corbel"/>
          <w:i/>
          <w:spacing w:val="2"/>
        </w:rPr>
        <w:t>u</w:t>
      </w:r>
      <w:r>
        <w:rPr>
          <w:rFonts w:ascii="Corbel" w:eastAsia="Corbel" w:hAnsi="Corbel" w:cs="Corbel"/>
          <w:i/>
        </w:rPr>
        <w:t xml:space="preserve">s  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na</w:t>
      </w:r>
      <w:r>
        <w:rPr>
          <w:rFonts w:ascii="Corbel" w:eastAsia="Corbel" w:hAnsi="Corbel" w:cs="Corbel"/>
          <w:i/>
          <w:spacing w:val="2"/>
        </w:rPr>
        <w:t>s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er</w:t>
      </w:r>
      <w:r>
        <w:rPr>
          <w:rFonts w:ascii="Corbel" w:eastAsia="Corbel" w:hAnsi="Corbel" w:cs="Corbel"/>
          <w:i/>
          <w:spacing w:val="2"/>
        </w:rPr>
        <w:t>)</w:t>
      </w:r>
      <w:r>
        <w:rPr>
          <w:rFonts w:ascii="Corbel" w:eastAsia="Corbel" w:hAnsi="Corbel" w:cs="Corbel"/>
          <w:i/>
        </w:rPr>
        <w:t>.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3"/>
        </w:rPr>
        <w:t xml:space="preserve">me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),r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i/>
        </w:rPr>
        <w:t>Pin</w:t>
      </w:r>
      <w:r>
        <w:rPr>
          <w:rFonts w:ascii="Corbel" w:eastAsia="Corbel" w:hAnsi="Corbel" w:cs="Corbel"/>
          <w:i/>
          <w:spacing w:val="2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8"/>
        </w:rPr>
        <w:t xml:space="preserve"> 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  <w:spacing w:val="3"/>
        </w:rPr>
        <w:t>i</w:t>
      </w:r>
      <w:r>
        <w:rPr>
          <w:rFonts w:ascii="Corbel" w:eastAsia="Corbel" w:hAnsi="Corbel" w:cs="Corbel"/>
          <w:i/>
        </w:rPr>
        <w:t>ne</w:t>
      </w:r>
      <w:r>
        <w:rPr>
          <w:rFonts w:ascii="Corbel" w:eastAsia="Corbel" w:hAnsi="Corbel" w:cs="Corbel"/>
          <w:i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i/>
        </w:rPr>
        <w:t>Pinus</w:t>
      </w:r>
      <w:r>
        <w:rPr>
          <w:rFonts w:ascii="Corbel" w:eastAsia="Corbel" w:hAnsi="Corbel" w:cs="Corbel"/>
          <w:i/>
          <w:spacing w:val="7"/>
        </w:rPr>
        <w:t xml:space="preserve"> </w:t>
      </w:r>
      <w:r>
        <w:rPr>
          <w:rFonts w:ascii="Corbel" w:eastAsia="Corbel" w:hAnsi="Corbel" w:cs="Corbel"/>
          <w:i/>
          <w:spacing w:val="1"/>
        </w:rPr>
        <w:t>h</w:t>
      </w:r>
      <w:r>
        <w:rPr>
          <w:rFonts w:ascii="Corbel" w:eastAsia="Corbel" w:hAnsi="Corbel" w:cs="Corbel"/>
          <w:i/>
        </w:rPr>
        <w:t>ale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3"/>
        </w:rPr>
        <w:t>n</w:t>
      </w:r>
      <w:r>
        <w:rPr>
          <w:rFonts w:ascii="Corbel" w:eastAsia="Corbel" w:hAnsi="Corbel" w:cs="Corbel"/>
          <w:i/>
        </w:rPr>
        <w:t>sis,</w:t>
      </w:r>
      <w:r>
        <w:rPr>
          <w:rFonts w:ascii="Corbel" w:eastAsia="Corbel" w:hAnsi="Corbel" w:cs="Corbel"/>
          <w:i/>
          <w:spacing w:val="3"/>
        </w:rPr>
        <w:t xml:space="preserve"> </w:t>
      </w:r>
      <w:r>
        <w:rPr>
          <w:rFonts w:ascii="Corbel" w:eastAsia="Corbel" w:hAnsi="Corbel" w:cs="Corbel"/>
          <w:i/>
        </w:rPr>
        <w:t>C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  <w:spacing w:val="1"/>
        </w:rPr>
        <w:t>p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2"/>
        </w:rPr>
        <w:t>s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4"/>
        </w:rPr>
        <w:t xml:space="preserve"> </w:t>
      </w:r>
      <w:r>
        <w:rPr>
          <w:rFonts w:ascii="Corbel" w:eastAsia="Corbel" w:hAnsi="Corbel" w:cs="Corbel"/>
          <w:i/>
        </w:rPr>
        <w:t>m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cr</w:t>
      </w:r>
      <w:r>
        <w:rPr>
          <w:rFonts w:ascii="Corbel" w:eastAsia="Corbel" w:hAnsi="Corbel" w:cs="Corbel"/>
          <w:i/>
          <w:spacing w:val="3"/>
        </w:rPr>
        <w:t>o</w:t>
      </w:r>
      <w:r>
        <w:rPr>
          <w:rFonts w:ascii="Corbel" w:eastAsia="Corbel" w:hAnsi="Corbel" w:cs="Corbel"/>
          <w:i/>
          <w:spacing w:val="-1"/>
        </w:rPr>
        <w:t>c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1"/>
        </w:rPr>
        <w:t>r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</w:rPr>
        <w:t>a,</w:t>
      </w:r>
      <w:r>
        <w:rPr>
          <w:rFonts w:ascii="Corbel" w:eastAsia="Corbel" w:hAnsi="Corbel" w:cs="Corbel"/>
          <w:i/>
          <w:spacing w:val="2"/>
        </w:rPr>
        <w:t xml:space="preserve"> </w:t>
      </w:r>
      <w:r>
        <w:rPr>
          <w:rFonts w:ascii="Corbel" w:eastAsia="Corbel" w:hAnsi="Corbel" w:cs="Corbel"/>
          <w:i/>
        </w:rPr>
        <w:t>Pi</w:t>
      </w:r>
      <w:r>
        <w:rPr>
          <w:rFonts w:ascii="Corbel" w:eastAsia="Corbel" w:hAnsi="Corbel" w:cs="Corbel"/>
          <w:i/>
          <w:spacing w:val="2"/>
        </w:rPr>
        <w:t>n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 xml:space="preserve">s </w:t>
      </w:r>
      <w:r>
        <w:rPr>
          <w:rFonts w:ascii="Corbel" w:eastAsia="Corbel" w:hAnsi="Corbel" w:cs="Corbel"/>
          <w:i/>
          <w:spacing w:val="-1"/>
        </w:rPr>
        <w:t>b</w:t>
      </w:r>
      <w:r>
        <w:rPr>
          <w:rFonts w:ascii="Corbel" w:eastAsia="Corbel" w:hAnsi="Corbel" w:cs="Corbel"/>
          <w:i/>
          <w:spacing w:val="1"/>
        </w:rPr>
        <w:t>r</w:t>
      </w:r>
      <w:r>
        <w:rPr>
          <w:rFonts w:ascii="Corbel" w:eastAsia="Corbel" w:hAnsi="Corbel" w:cs="Corbel"/>
          <w:i/>
          <w:spacing w:val="-1"/>
        </w:rPr>
        <w:t>ut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2"/>
        </w:rPr>
        <w:t>.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hal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: </w:t>
      </w:r>
      <w:r>
        <w:rPr>
          <w:rFonts w:ascii="Corbel" w:eastAsia="Corbel" w:hAnsi="Corbel" w:cs="Corbel"/>
          <w:i/>
        </w:rPr>
        <w:t>Po</w:t>
      </w:r>
      <w:r>
        <w:rPr>
          <w:rFonts w:ascii="Corbel" w:eastAsia="Corbel" w:hAnsi="Corbel" w:cs="Corbel"/>
          <w:i/>
          <w:spacing w:val="1"/>
        </w:rPr>
        <w:t>p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6"/>
        </w:rPr>
        <w:t xml:space="preserve"> </w:t>
      </w:r>
      <w:r>
        <w:rPr>
          <w:rFonts w:ascii="Corbel" w:eastAsia="Corbel" w:hAnsi="Corbel" w:cs="Corbel"/>
          <w:i/>
          <w:spacing w:val="2"/>
        </w:rPr>
        <w:t>s</w:t>
      </w:r>
      <w:r>
        <w:rPr>
          <w:rFonts w:ascii="Corbel" w:eastAsia="Corbel" w:hAnsi="Corbel" w:cs="Corbel"/>
          <w:i/>
          <w:spacing w:val="-1"/>
        </w:rPr>
        <w:t>pp</w:t>
      </w:r>
      <w:r>
        <w:rPr>
          <w:rFonts w:ascii="Corbel" w:eastAsia="Corbel" w:hAnsi="Corbel" w:cs="Corbel"/>
          <w:i/>
        </w:rPr>
        <w:t>,</w:t>
      </w:r>
      <w:r>
        <w:rPr>
          <w:rFonts w:ascii="Corbel" w:eastAsia="Corbel" w:hAnsi="Corbel" w:cs="Corbel"/>
          <w:i/>
          <w:spacing w:val="-2"/>
        </w:rPr>
        <w:t xml:space="preserve"> </w:t>
      </w:r>
      <w:r>
        <w:rPr>
          <w:rFonts w:ascii="Corbel" w:eastAsia="Corbel" w:hAnsi="Corbel" w:cs="Corbel"/>
          <w:i/>
          <w:spacing w:val="1"/>
        </w:rPr>
        <w:t>Fr</w:t>
      </w:r>
      <w:r>
        <w:rPr>
          <w:rFonts w:ascii="Corbel" w:eastAsia="Corbel" w:hAnsi="Corbel" w:cs="Corbel"/>
          <w:i/>
        </w:rPr>
        <w:t>ax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s,</w:t>
      </w:r>
      <w:r>
        <w:rPr>
          <w:rFonts w:ascii="Corbel" w:eastAsia="Corbel" w:hAnsi="Corbel" w:cs="Corbel"/>
          <w:i/>
          <w:spacing w:val="-7"/>
        </w:rPr>
        <w:t xml:space="preserve"> </w:t>
      </w:r>
      <w:r>
        <w:rPr>
          <w:rFonts w:ascii="Corbel" w:eastAsia="Corbel" w:hAnsi="Corbel" w:cs="Corbel"/>
          <w:i/>
          <w:spacing w:val="1"/>
        </w:rPr>
        <w:t>U</w:t>
      </w:r>
      <w:r>
        <w:rPr>
          <w:rFonts w:ascii="Corbel" w:eastAsia="Corbel" w:hAnsi="Corbel" w:cs="Corbel"/>
          <w:i/>
        </w:rPr>
        <w:t>lm</w:t>
      </w:r>
      <w:r>
        <w:rPr>
          <w:rFonts w:ascii="Corbel" w:eastAsia="Corbel" w:hAnsi="Corbel" w:cs="Corbel"/>
          <w:i/>
          <w:spacing w:val="2"/>
        </w:rPr>
        <w:t>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5"/>
        </w:rPr>
        <w:t xml:space="preserve"> 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1"/>
        </w:rPr>
        <w:t>pp</w:t>
      </w:r>
      <w:r>
        <w:rPr>
          <w:rFonts w:ascii="Corbel" w:eastAsia="Corbel" w:hAnsi="Corbel" w:cs="Corbel"/>
          <w:i/>
        </w:rPr>
        <w:t>,</w:t>
      </w:r>
      <w:r>
        <w:rPr>
          <w:rFonts w:ascii="Corbel" w:eastAsia="Corbel" w:hAnsi="Corbel" w:cs="Corbel"/>
          <w:i/>
          <w:spacing w:val="-2"/>
        </w:rPr>
        <w:t xml:space="preserve"> </w:t>
      </w:r>
      <w:r>
        <w:rPr>
          <w:rFonts w:ascii="Corbel" w:eastAsia="Corbel" w:hAnsi="Corbel" w:cs="Corbel"/>
          <w:i/>
          <w:spacing w:val="3"/>
        </w:rPr>
        <w:t>Q</w:t>
      </w:r>
      <w:r>
        <w:rPr>
          <w:rFonts w:ascii="Corbel" w:eastAsia="Corbel" w:hAnsi="Corbel" w:cs="Corbel"/>
          <w:i/>
          <w:spacing w:val="2"/>
        </w:rPr>
        <w:t>u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2"/>
        </w:rPr>
        <w:t>r</w:t>
      </w:r>
      <w:r>
        <w:rPr>
          <w:rFonts w:ascii="Corbel" w:eastAsia="Corbel" w:hAnsi="Corbel" w:cs="Corbel"/>
          <w:i/>
          <w:spacing w:val="-1"/>
        </w:rPr>
        <w:t>cu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4"/>
        </w:rPr>
        <w:t xml:space="preserve"> 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1"/>
        </w:rPr>
        <w:t>d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  <w:spacing w:val="2"/>
        </w:rPr>
        <w:t>n</w:t>
      </w:r>
      <w:r>
        <w:rPr>
          <w:rFonts w:ascii="Corbel" w:eastAsia="Corbel" w:hAnsi="Corbel" w:cs="Corbel"/>
          <w:i/>
          <w:spacing w:val="-1"/>
        </w:rPr>
        <w:t>cu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9"/>
        </w:rPr>
        <w:t xml:space="preserve"> </w:t>
      </w:r>
      <w:r>
        <w:rPr>
          <w:rFonts w:ascii="Corbel" w:eastAsia="Corbel" w:hAnsi="Corbel" w:cs="Corbel"/>
          <w:i/>
        </w:rPr>
        <w:t xml:space="preserve">,  </w:t>
      </w:r>
      <w:r>
        <w:rPr>
          <w:rFonts w:ascii="Corbel" w:eastAsia="Corbel" w:hAnsi="Corbel" w:cs="Corbel"/>
          <w:i/>
          <w:spacing w:val="-1"/>
        </w:rPr>
        <w:t>E</w:t>
      </w:r>
      <w:r>
        <w:rPr>
          <w:rFonts w:ascii="Corbel" w:eastAsia="Corbel" w:hAnsi="Corbel" w:cs="Corbel"/>
          <w:i/>
          <w:spacing w:val="1"/>
        </w:rPr>
        <w:t>uc</w:t>
      </w:r>
      <w:r>
        <w:rPr>
          <w:rFonts w:ascii="Corbel" w:eastAsia="Corbel" w:hAnsi="Corbel" w:cs="Corbel"/>
          <w:i/>
        </w:rPr>
        <w:t>aly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  <w:spacing w:val="1"/>
        </w:rPr>
        <w:t>t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s,</w:t>
      </w:r>
      <w:r>
        <w:rPr>
          <w:rFonts w:ascii="Corbel" w:eastAsia="Corbel" w:hAnsi="Corbel" w:cs="Corbel"/>
          <w:i/>
          <w:spacing w:val="-9"/>
        </w:rPr>
        <w:t xml:space="preserve"> </w:t>
      </w:r>
      <w:r>
        <w:rPr>
          <w:rFonts w:ascii="Corbel" w:eastAsia="Corbel" w:hAnsi="Corbel" w:cs="Corbel"/>
          <w:i/>
        </w:rPr>
        <w:t>Tax</w:t>
      </w:r>
      <w:r>
        <w:rPr>
          <w:rFonts w:ascii="Corbel" w:eastAsia="Corbel" w:hAnsi="Corbel" w:cs="Corbel"/>
          <w:i/>
          <w:spacing w:val="1"/>
        </w:rPr>
        <w:t>odi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m</w:t>
      </w:r>
      <w:r>
        <w:rPr>
          <w:rFonts w:ascii="Corbel" w:eastAsia="Corbel" w:hAnsi="Corbel" w:cs="Corbel"/>
          <w:i/>
          <w:spacing w:val="-7"/>
        </w:rPr>
        <w:t xml:space="preserve"> </w:t>
      </w:r>
      <w:r>
        <w:rPr>
          <w:rFonts w:ascii="Corbel" w:eastAsia="Corbel" w:hAnsi="Corbel" w:cs="Corbel"/>
          <w:i/>
          <w:spacing w:val="1"/>
        </w:rPr>
        <w:t>di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ic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m.</w:t>
      </w:r>
    </w:p>
    <w:p w:rsidR="00884566" w:rsidRDefault="00D7548C">
      <w:pPr>
        <w:spacing w:before="84" w:line="280" w:lineRule="atLeast"/>
        <w:ind w:left="22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Sipas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(1</w:t>
      </w:r>
      <w:r>
        <w:rPr>
          <w:rFonts w:ascii="Corbel" w:eastAsia="Corbel" w:hAnsi="Corbel" w:cs="Corbel"/>
          <w:spacing w:val="1"/>
        </w:rPr>
        <w:t>97</w:t>
      </w:r>
      <w:r>
        <w:rPr>
          <w:rFonts w:ascii="Corbel" w:eastAsia="Corbel" w:hAnsi="Corbel" w:cs="Corbel"/>
        </w:rPr>
        <w:t>1),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94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s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nea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i/>
        </w:rPr>
        <w:t>–</w:t>
      </w:r>
      <w:r>
        <w:rPr>
          <w:rFonts w:ascii="Corbel" w:eastAsia="Corbel" w:hAnsi="Corbel" w:cs="Corbel"/>
          <w:i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gropa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x 1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x</w:t>
      </w:r>
    </w:p>
    <w:p w:rsidR="00884566" w:rsidRDefault="00D7548C">
      <w:pPr>
        <w:spacing w:before="34"/>
        <w:ind w:left="13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m) 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(2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x 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x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m)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94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s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ha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en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i/>
        </w:rPr>
        <w:t>: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x 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220" w:right="81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220" w:header="0" w:footer="796" w:gutter="0"/>
          <w:cols w:space="720"/>
        </w:sectPr>
      </w:pPr>
      <w:r>
        <w:rPr>
          <w:rFonts w:ascii="Corbel" w:eastAsia="Corbel" w:hAnsi="Corbel" w:cs="Corbel"/>
        </w:rPr>
        <w:t>Spe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pajto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.4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1"/>
        </w:rPr>
        <w:t xml:space="preserve"> 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që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moni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M</w:t>
      </w:r>
      <w:r>
        <w:rPr>
          <w:rFonts w:ascii="Corbel" w:eastAsia="Corbel" w:hAnsi="Corbel" w:cs="Corbel"/>
          <w:spacing w:val="-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kë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 mirë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t’a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8" w:line="80" w:lineRule="exact"/>
        <w:rPr>
          <w:sz w:val="9"/>
          <w:szCs w:val="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1959"/>
        <w:gridCol w:w="1481"/>
        <w:gridCol w:w="1759"/>
        <w:gridCol w:w="2902"/>
      </w:tblGrid>
      <w:tr w:rsidR="00884566">
        <w:trPr>
          <w:trHeight w:hRule="exact" w:val="526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For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st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par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</w:rPr>
              <w:t>l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</w:rPr>
              <w:t>al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na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ng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ng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y</w:t>
            </w:r>
          </w:p>
        </w:tc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ng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</w:rPr>
              <w:t>or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ula</w:t>
            </w:r>
          </w:p>
        </w:tc>
      </w:tr>
      <w:tr w:rsidR="00884566">
        <w:trPr>
          <w:trHeight w:hRule="exact" w:val="530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8c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ut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</w:tr>
      <w:tr w:rsidR="00884566">
        <w:trPr>
          <w:trHeight w:hRule="exact" w:val="530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omi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Ni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Lu</w:t>
            </w:r>
            <w:r>
              <w:rPr>
                <w:rFonts w:ascii="Corbel" w:eastAsia="Corbel" w:hAnsi="Corbel" w:cs="Corbel"/>
                <w:spacing w:val="1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</w:tr>
      <w:tr w:rsidR="00884566">
        <w:trPr>
          <w:trHeight w:hRule="exact" w:val="812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Shulza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x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.2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</w:rPr>
              <w:t>+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</w:rPr>
              <w:t>F.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>ornus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>+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6"/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ta</w:t>
            </w:r>
          </w:p>
        </w:tc>
      </w:tr>
      <w:tr w:rsidR="00884566">
        <w:trPr>
          <w:trHeight w:hRule="exact" w:val="808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Fa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ria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.6    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ta 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6"/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ind w:left="1954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2"/>
        </w:rPr>
        <w:t>a</w:t>
      </w:r>
      <w:r>
        <w:rPr>
          <w:rFonts w:ascii="Corbel" w:eastAsia="Corbel" w:hAnsi="Corbel" w:cs="Corbel"/>
          <w:b/>
          <w:color w:val="17365D"/>
          <w:spacing w:val="1"/>
        </w:rPr>
        <w:t>3</w:t>
      </w:r>
      <w:r>
        <w:rPr>
          <w:rFonts w:ascii="Corbel" w:eastAsia="Corbel" w:hAnsi="Corbel" w:cs="Corbel"/>
          <w:b/>
          <w:color w:val="17365D"/>
          <w:spacing w:val="-1"/>
        </w:rPr>
        <w:t>.</w:t>
      </w:r>
      <w:r>
        <w:rPr>
          <w:rFonts w:ascii="Corbel" w:eastAsia="Corbel" w:hAnsi="Corbel" w:cs="Corbel"/>
          <w:b/>
          <w:color w:val="17365D"/>
        </w:rPr>
        <w:t>4.</w:t>
      </w:r>
      <w:r>
        <w:rPr>
          <w:rFonts w:ascii="Corbel" w:eastAsia="Corbel" w:hAnsi="Corbel" w:cs="Corbel"/>
          <w:b/>
          <w:color w:val="17365D"/>
          <w:spacing w:val="-10"/>
        </w:rPr>
        <w:t xml:space="preserve"> </w:t>
      </w:r>
      <w:r>
        <w:rPr>
          <w:rFonts w:ascii="Corbel" w:eastAsia="Corbel" w:hAnsi="Corbel" w:cs="Corbel"/>
          <w:b/>
          <w:color w:val="17365D"/>
        </w:rPr>
        <w:t>De</w:t>
      </w:r>
      <w:r>
        <w:rPr>
          <w:rFonts w:ascii="Corbel" w:eastAsia="Corbel" w:hAnsi="Corbel" w:cs="Corbel"/>
          <w:b/>
          <w:color w:val="17365D"/>
          <w:spacing w:val="3"/>
        </w:rPr>
        <w:t>n</w:t>
      </w:r>
      <w:r>
        <w:rPr>
          <w:rFonts w:ascii="Corbel" w:eastAsia="Corbel" w:hAnsi="Corbel" w:cs="Corbel"/>
          <w:b/>
          <w:color w:val="17365D"/>
        </w:rPr>
        <w:t>si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i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</w:rPr>
        <w:t xml:space="preserve">i 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ro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  <w:spacing w:val="2"/>
        </w:rPr>
        <w:t>o</w:t>
      </w:r>
      <w:r>
        <w:rPr>
          <w:rFonts w:ascii="Corbel" w:eastAsia="Corbel" w:hAnsi="Corbel" w:cs="Corbel"/>
          <w:b/>
          <w:color w:val="17365D"/>
        </w:rPr>
        <w:t>zuar</w:t>
      </w:r>
      <w:r>
        <w:rPr>
          <w:rFonts w:ascii="Corbel" w:eastAsia="Corbel" w:hAnsi="Corbel" w:cs="Corbel"/>
          <w:b/>
          <w:color w:val="17365D"/>
          <w:spacing w:val="-9"/>
        </w:rPr>
        <w:t xml:space="preserve"> </w:t>
      </w:r>
      <w:r>
        <w:rPr>
          <w:rFonts w:ascii="Corbel" w:eastAsia="Corbel" w:hAnsi="Corbel" w:cs="Corbel"/>
          <w:b/>
          <w:color w:val="17365D"/>
        </w:rPr>
        <w:t>i mbj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llj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  <w:spacing w:val="3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zonat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2"/>
        </w:rPr>
        <w:t xml:space="preserve"> 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1"/>
        </w:rPr>
        <w:t>ipy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l</w:t>
      </w:r>
      <w:r>
        <w:rPr>
          <w:rFonts w:ascii="Corbel" w:eastAsia="Corbel" w:hAnsi="Corbel" w:cs="Corbel"/>
          <w:b/>
          <w:color w:val="17365D"/>
          <w:spacing w:val="2"/>
        </w:rPr>
        <w:t>ë</w:t>
      </w:r>
      <w:r>
        <w:rPr>
          <w:rFonts w:ascii="Corbel" w:eastAsia="Corbel" w:hAnsi="Corbel" w:cs="Corbel"/>
          <w:b/>
          <w:color w:val="17365D"/>
        </w:rPr>
        <w:t>zuara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80" w:lineRule="atLeast"/>
        <w:ind w:left="360" w:right="501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C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eic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 xml:space="preserve">.5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</w:t>
      </w:r>
    </w:p>
    <w:p w:rsidR="00884566" w:rsidRDefault="00884566">
      <w:pPr>
        <w:spacing w:before="2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280"/>
        <w:gridCol w:w="1560"/>
        <w:gridCol w:w="1532"/>
        <w:gridCol w:w="905"/>
        <w:gridCol w:w="1700"/>
        <w:gridCol w:w="898"/>
      </w:tblGrid>
      <w:tr w:rsidR="00884566">
        <w:trPr>
          <w:trHeight w:hRule="exact" w:val="310"/>
        </w:trPr>
        <w:tc>
          <w:tcPr>
            <w:tcW w:w="15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60" w:lineRule="exact"/>
              <w:rPr>
                <w:sz w:val="16"/>
                <w:szCs w:val="16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8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</w:rPr>
              <w:t>la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  <w:color w:val="FFFFFF"/>
              </w:rPr>
              <w:t>jore</w:t>
            </w:r>
          </w:p>
        </w:tc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7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40" w:lineRule="exact"/>
              <w:ind w:left="186" w:right="153" w:firstLine="15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Zona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 mbj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7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40" w:lineRule="exact"/>
              <w:ind w:left="402" w:right="194" w:hanging="17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umri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al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i fidan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ëve</w:t>
            </w:r>
          </w:p>
        </w:tc>
        <w:tc>
          <w:tcPr>
            <w:tcW w:w="503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53"/>
              <w:ind w:left="155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Fidan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si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as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sp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ecie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</w:tr>
      <w:tr w:rsidR="00884566">
        <w:trPr>
          <w:trHeight w:hRule="exact" w:val="314"/>
        </w:trPr>
        <w:tc>
          <w:tcPr>
            <w:tcW w:w="15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53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.h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al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en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s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i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s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53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i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nea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53"/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</w:rPr>
              <w:t>Q.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endinc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ula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ta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53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F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o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rn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u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s</w:t>
            </w:r>
          </w:p>
        </w:tc>
      </w:tr>
      <w:tr w:rsidR="00884566">
        <w:trPr>
          <w:trHeight w:hRule="exact" w:val="305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8c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77</w:t>
            </w:r>
            <w:r>
              <w:rPr>
                <w:rFonts w:ascii="Corbel" w:eastAsia="Corbel" w:hAnsi="Corbel" w:cs="Corbel"/>
                <w:w w:val="99"/>
              </w:rPr>
              <w:t>50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3</w:t>
            </w:r>
            <w:r>
              <w:rPr>
                <w:rFonts w:ascii="Corbel" w:eastAsia="Corbel" w:hAnsi="Corbel" w:cs="Corbel"/>
                <w:w w:val="99"/>
              </w:rPr>
              <w:t>8</w:t>
            </w:r>
            <w:r>
              <w:rPr>
                <w:rFonts w:ascii="Corbel" w:eastAsia="Corbel" w:hAnsi="Corbel" w:cs="Corbel"/>
                <w:spacing w:val="1"/>
                <w:w w:val="99"/>
              </w:rPr>
              <w:t>7</w:t>
            </w:r>
            <w:r>
              <w:rPr>
                <w:rFonts w:ascii="Corbel" w:eastAsia="Corbel" w:hAnsi="Corbel" w:cs="Corbel"/>
                <w:w w:val="99"/>
              </w:rPr>
              <w:t>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left="4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8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48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310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</w:t>
            </w: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right="100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</w:t>
            </w: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left="48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5"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311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600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left="39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4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5" w:line="240" w:lineRule="exact"/>
              <w:ind w:left="3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11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10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4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right="104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before="54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305"/>
        </w:trPr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al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left="86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16</w:t>
            </w:r>
            <w:r>
              <w:rPr>
                <w:rFonts w:ascii="Corbel" w:eastAsia="Corbel" w:hAnsi="Corbel" w:cs="Corbel"/>
                <w:b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</w:rPr>
              <w:t>000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left="9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4,9</w:t>
            </w:r>
            <w:r>
              <w:rPr>
                <w:rFonts w:ascii="Corbel" w:eastAsia="Corbel" w:hAnsi="Corbel" w:cs="Corbel"/>
                <w:b/>
                <w:spacing w:val="1"/>
              </w:rPr>
              <w:t>0</w:t>
            </w:r>
            <w:r>
              <w:rPr>
                <w:rFonts w:ascii="Corbel" w:eastAsia="Corbel" w:hAnsi="Corbel" w:cs="Corbel"/>
                <w:b/>
              </w:rPr>
              <w:t>0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00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w w:val="99"/>
              </w:rPr>
              <w:t>3</w:t>
            </w:r>
            <w:r>
              <w:rPr>
                <w:rFonts w:ascii="Corbel" w:eastAsia="Corbel" w:hAnsi="Corbel" w:cs="Corbel"/>
                <w:b/>
                <w:w w:val="99"/>
              </w:rPr>
              <w:t>000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before="53" w:line="240" w:lineRule="exact"/>
              <w:ind w:left="3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0</w:t>
            </w:r>
            <w:r>
              <w:rPr>
                <w:rFonts w:ascii="Corbel" w:eastAsia="Corbel" w:hAnsi="Corbel" w:cs="Corbel"/>
                <w:b/>
              </w:rPr>
              <w:t>0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ind w:left="10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la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3</w:t>
      </w:r>
      <w:r>
        <w:rPr>
          <w:rFonts w:ascii="Corbel" w:eastAsia="Corbel" w:hAnsi="Corbel" w:cs="Corbel"/>
          <w:b/>
          <w:color w:val="17365D"/>
          <w:spacing w:val="-1"/>
        </w:rPr>
        <w:t>.</w:t>
      </w:r>
      <w:r>
        <w:rPr>
          <w:rFonts w:ascii="Corbel" w:eastAsia="Corbel" w:hAnsi="Corbel" w:cs="Corbel"/>
          <w:b/>
          <w:color w:val="17365D"/>
          <w:spacing w:val="1"/>
        </w:rPr>
        <w:t>5</w:t>
      </w:r>
      <w:r>
        <w:rPr>
          <w:rFonts w:ascii="Corbel" w:eastAsia="Corbel" w:hAnsi="Corbel" w:cs="Corbel"/>
          <w:b/>
          <w:color w:val="17365D"/>
          <w:spacing w:val="-1"/>
        </w:rPr>
        <w:t>:</w:t>
      </w:r>
      <w:r>
        <w:rPr>
          <w:rFonts w:ascii="Corbel" w:eastAsia="Corbel" w:hAnsi="Corbel" w:cs="Corbel"/>
          <w:b/>
          <w:color w:val="17365D"/>
          <w:spacing w:val="1"/>
        </w:rPr>
        <w:t>N</w:t>
      </w:r>
      <w:r>
        <w:rPr>
          <w:rFonts w:ascii="Corbel" w:eastAsia="Corbel" w:hAnsi="Corbel" w:cs="Corbel"/>
          <w:b/>
          <w:color w:val="17365D"/>
        </w:rPr>
        <w:t>umri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</w:rPr>
        <w:t xml:space="preserve">i 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ro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ozu</w:t>
      </w:r>
      <w:r>
        <w:rPr>
          <w:rFonts w:ascii="Corbel" w:eastAsia="Corbel" w:hAnsi="Corbel" w:cs="Corbel"/>
          <w:b/>
          <w:color w:val="17365D"/>
          <w:spacing w:val="3"/>
        </w:rPr>
        <w:t>a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9"/>
        </w:rPr>
        <w:t xml:space="preserve"> </w:t>
      </w:r>
      <w:r>
        <w:rPr>
          <w:rFonts w:ascii="Corbel" w:eastAsia="Corbel" w:hAnsi="Corbel" w:cs="Corbel"/>
          <w:b/>
          <w:color w:val="17365D"/>
        </w:rPr>
        <w:t>i fida</w:t>
      </w:r>
      <w:r>
        <w:rPr>
          <w:rFonts w:ascii="Corbel" w:eastAsia="Corbel" w:hAnsi="Corbel" w:cs="Corbel"/>
          <w:b/>
          <w:color w:val="17365D"/>
          <w:spacing w:val="1"/>
        </w:rPr>
        <w:t>në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2"/>
        </w:rPr>
        <w:t>’</w:t>
      </w:r>
      <w:r>
        <w:rPr>
          <w:rFonts w:ascii="Corbel" w:eastAsia="Corbel" w:hAnsi="Corbel" w:cs="Corbel"/>
          <w:b/>
          <w:color w:val="17365D"/>
        </w:rPr>
        <w:t>u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mbj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l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2"/>
        </w:rPr>
        <w:t>n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se</w:t>
      </w:r>
      <w:r>
        <w:rPr>
          <w:rFonts w:ascii="Corbel" w:eastAsia="Corbel" w:hAnsi="Corbel" w:cs="Corbel"/>
          <w:b/>
          <w:color w:val="17365D"/>
          <w:spacing w:val="1"/>
        </w:rPr>
        <w:t>icilë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1"/>
        </w:rPr>
        <w:t>ce</w:t>
      </w:r>
      <w:r>
        <w:rPr>
          <w:rFonts w:ascii="Corbel" w:eastAsia="Corbel" w:hAnsi="Corbel" w:cs="Corbel"/>
          <w:b/>
          <w:color w:val="17365D"/>
          <w:spacing w:val="-2"/>
        </w:rPr>
        <w:t>l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</w:rPr>
        <w:t>si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as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</w:rPr>
        <w:t>sp</w:t>
      </w:r>
      <w:r>
        <w:rPr>
          <w:rFonts w:ascii="Corbel" w:eastAsia="Corbel" w:hAnsi="Corbel" w:cs="Corbel"/>
          <w:b/>
          <w:color w:val="17365D"/>
          <w:spacing w:val="1"/>
        </w:rPr>
        <w:t>ec</w:t>
      </w:r>
      <w:r>
        <w:rPr>
          <w:rFonts w:ascii="Corbel" w:eastAsia="Corbel" w:hAnsi="Corbel" w:cs="Corbel"/>
          <w:b/>
          <w:color w:val="17365D"/>
          <w:spacing w:val="-2"/>
        </w:rPr>
        <w:t>i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ve</w:t>
      </w:r>
    </w:p>
    <w:p w:rsidR="00884566" w:rsidRDefault="00884566">
      <w:pPr>
        <w:spacing w:before="8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377"/>
        <w:rPr>
          <w:rFonts w:ascii="Corbel" w:eastAsia="Corbel" w:hAnsi="Corbel" w:cs="Corbel"/>
          <w:sz w:val="40"/>
          <w:szCs w:val="40"/>
        </w:rPr>
      </w:pPr>
      <w:r>
        <w:pict>
          <v:group id="_x0000_s1339" style="position:absolute;left:0;text-align:left;margin-left:71.4pt;margin-top:27pt;width:453.45pt;height:0;z-index:-6408;mso-position-horizontal-relative:page" coordorigin="1428,540" coordsize="9069,0">
            <v:shape id="_x0000_s1340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3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Meto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 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f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erua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 të Zb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timit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396" w:right="5160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3.3.1.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        </w:t>
      </w:r>
      <w:r>
        <w:rPr>
          <w:rFonts w:ascii="Corbel" w:eastAsia="Corbel" w:hAnsi="Corbel" w:cs="Corbel"/>
          <w:b/>
          <w:color w:val="E26C09"/>
          <w:spacing w:val="5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el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 e f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da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ve</w:t>
      </w:r>
    </w:p>
    <w:p w:rsidR="00884566" w:rsidRDefault="00884566">
      <w:pPr>
        <w:spacing w:before="6" w:line="260" w:lineRule="exact"/>
        <w:rPr>
          <w:sz w:val="26"/>
          <w:szCs w:val="26"/>
        </w:rPr>
      </w:pPr>
    </w:p>
    <w:p w:rsidR="00884566" w:rsidRDefault="00D7548C">
      <w:pPr>
        <w:ind w:left="121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3.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>3</w:t>
      </w:r>
      <w:r>
        <w:rPr>
          <w:rFonts w:ascii="Corbel" w:eastAsia="Corbel" w:hAnsi="Corbel" w:cs="Corbel"/>
          <w:color w:val="E26C09"/>
          <w:sz w:val="32"/>
          <w:szCs w:val="32"/>
        </w:rPr>
        <w:t>.1.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1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.     </w:t>
      </w:r>
      <w:r>
        <w:rPr>
          <w:rFonts w:ascii="Corbel" w:eastAsia="Corbel" w:hAnsi="Corbel" w:cs="Corbel"/>
          <w:color w:val="E26C09"/>
          <w:spacing w:val="4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K</w:t>
      </w:r>
      <w:r>
        <w:rPr>
          <w:rFonts w:ascii="Corbel" w:eastAsia="Corbel" w:hAnsi="Corbel" w:cs="Corbel"/>
          <w:color w:val="E26C09"/>
          <w:sz w:val="32"/>
          <w:szCs w:val="32"/>
        </w:rPr>
        <w:t>oha</w:t>
      </w:r>
      <w:r>
        <w:rPr>
          <w:rFonts w:ascii="Corbel" w:eastAsia="Corbel" w:hAnsi="Corbel" w:cs="Corbel"/>
          <w:color w:val="E26C09"/>
          <w:spacing w:val="-6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z w:val="32"/>
          <w:szCs w:val="32"/>
        </w:rPr>
        <w:t>bj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z w:val="32"/>
          <w:szCs w:val="32"/>
        </w:rPr>
        <w:t>ll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j</w:t>
      </w:r>
      <w:r>
        <w:rPr>
          <w:rFonts w:ascii="Corbel" w:eastAsia="Corbel" w:hAnsi="Corbel" w:cs="Corbel"/>
          <w:color w:val="E26C09"/>
          <w:sz w:val="32"/>
          <w:szCs w:val="32"/>
        </w:rPr>
        <w:t>es</w:t>
      </w:r>
      <w:r>
        <w:rPr>
          <w:rFonts w:ascii="Corbel" w:eastAsia="Corbel" w:hAnsi="Corbel" w:cs="Corbel"/>
          <w:color w:val="E26C09"/>
          <w:spacing w:val="-10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Fara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</w:p>
    <w:p w:rsidR="00884566" w:rsidRDefault="00884566">
      <w:pPr>
        <w:spacing w:before="7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360" w:right="498"/>
        <w:jc w:val="both"/>
        <w:rPr>
          <w:rFonts w:ascii="Corbel" w:eastAsia="Corbel" w:hAnsi="Corbel" w:cs="Corbel"/>
        </w:rPr>
        <w:sectPr w:rsidR="00884566">
          <w:pgSz w:w="11920" w:h="16840"/>
          <w:pgMar w:top="1560" w:right="900" w:bottom="280" w:left="1080" w:header="0" w:footer="796" w:gutter="0"/>
          <w:cols w:space="720"/>
        </w:sect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ntor –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tor,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Ja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í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Sa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rr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3"/>
        </w:rPr>
        <w:t>e</w:t>
      </w:r>
      <w:r>
        <w:rPr>
          <w:rFonts w:ascii="Corbel" w:eastAsia="Corbel" w:hAnsi="Corbel" w:cs="Corbel"/>
        </w:rPr>
        <w:t>, 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preg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tet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ë.</w:t>
      </w:r>
    </w:p>
    <w:p w:rsidR="00884566" w:rsidRDefault="00884566">
      <w:pPr>
        <w:spacing w:before="8" w:line="200" w:lineRule="exact"/>
      </w:pPr>
    </w:p>
    <w:p w:rsidR="00884566" w:rsidRDefault="00D7548C">
      <w:pPr>
        <w:spacing w:before="17"/>
        <w:ind w:left="246" w:right="246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w w:val="99"/>
        </w:rPr>
        <w:t>ab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e</w:t>
      </w:r>
      <w:r>
        <w:rPr>
          <w:rFonts w:ascii="Corbel" w:eastAsia="Corbel" w:hAnsi="Corbel" w:cs="Corbel"/>
          <w:b/>
          <w:color w:val="2E5395"/>
          <w:w w:val="99"/>
        </w:rPr>
        <w:t>l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a3</w:t>
      </w:r>
      <w:r>
        <w:rPr>
          <w:rFonts w:ascii="Corbel" w:eastAsia="Corbel" w:hAnsi="Corbel" w:cs="Corbel"/>
          <w:b/>
          <w:color w:val="2E5395"/>
          <w:w w:val="99"/>
        </w:rPr>
        <w:t>.6S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w w:val="99"/>
        </w:rPr>
        <w:t>a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n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d</w:t>
      </w:r>
      <w:r>
        <w:rPr>
          <w:rFonts w:ascii="Corbel" w:eastAsia="Corbel" w:hAnsi="Corbel" w:cs="Corbel"/>
          <w:b/>
          <w:color w:val="2E5395"/>
          <w:w w:val="99"/>
        </w:rPr>
        <w:t>ar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3"/>
          <w:w w:val="99"/>
        </w:rPr>
        <w:t>e</w:t>
      </w:r>
      <w:r>
        <w:rPr>
          <w:rFonts w:ascii="Corbel" w:eastAsia="Corbel" w:hAnsi="Corbel" w:cs="Corbel"/>
          <w:b/>
          <w:color w:val="2E5395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f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mbj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f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njos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nga 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C</w:t>
      </w:r>
      <w:r>
        <w:rPr>
          <w:rFonts w:ascii="Corbel" w:eastAsia="Corbel" w:hAnsi="Corbel" w:cs="Corbel"/>
          <w:b/>
          <w:color w:val="2E5395"/>
          <w:w w:val="99"/>
        </w:rPr>
        <w:t>on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s</w:t>
      </w:r>
      <w:r>
        <w:rPr>
          <w:rFonts w:ascii="Corbel" w:eastAsia="Corbel" w:hAnsi="Corbel" w:cs="Corbel"/>
          <w:b/>
          <w:color w:val="2E5395"/>
          <w:w w:val="99"/>
        </w:rPr>
        <w:t>ul</w:t>
      </w:r>
      <w:r>
        <w:rPr>
          <w:rFonts w:ascii="Corbel" w:eastAsia="Corbel" w:hAnsi="Corbel" w:cs="Corbel"/>
          <w:b/>
          <w:color w:val="2E5395"/>
          <w:spacing w:val="-2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i</w:t>
      </w:r>
      <w:r>
        <w:rPr>
          <w:rFonts w:ascii="Corbel" w:eastAsia="Corbel" w:hAnsi="Corbel" w:cs="Corbel"/>
          <w:b/>
          <w:color w:val="2E5395"/>
          <w:w w:val="99"/>
        </w:rPr>
        <w:t>ng</w:t>
      </w:r>
    </w:p>
    <w:p w:rsidR="00884566" w:rsidRDefault="00D7548C">
      <w:pPr>
        <w:spacing w:line="240" w:lineRule="exact"/>
        <w:ind w:left="4499" w:right="4500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017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2410"/>
        <w:gridCol w:w="1015"/>
        <w:gridCol w:w="1760"/>
        <w:gridCol w:w="1844"/>
        <w:gridCol w:w="1709"/>
      </w:tblGrid>
      <w:tr w:rsidR="00884566">
        <w:trPr>
          <w:trHeight w:hRule="exact" w:val="530"/>
        </w:trPr>
        <w:tc>
          <w:tcPr>
            <w:tcW w:w="5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20" w:lineRule="exact"/>
              <w:rPr>
                <w:sz w:val="12"/>
                <w:szCs w:val="12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Nr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20" w:lineRule="exact"/>
              <w:rPr>
                <w:sz w:val="12"/>
                <w:szCs w:val="12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peci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et</w:t>
            </w:r>
          </w:p>
        </w:tc>
        <w:tc>
          <w:tcPr>
            <w:tcW w:w="10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9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os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v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)</w:t>
            </w:r>
          </w:p>
        </w:tc>
        <w:tc>
          <w:tcPr>
            <w:tcW w:w="360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an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ëve</w:t>
            </w:r>
          </w:p>
        </w:tc>
        <w:tc>
          <w:tcPr>
            <w:tcW w:w="1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9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76" w:lineRule="auto"/>
              <w:ind w:left="102" w:right="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dh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a             </w:t>
            </w:r>
            <w:r>
              <w:rPr>
                <w:rFonts w:ascii="Corbel" w:eastAsia="Corbel" w:hAnsi="Corbel" w:cs="Corbel"/>
                <w:b/>
                <w:color w:val="FFFFFF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 mbj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</w:p>
        </w:tc>
      </w:tr>
      <w:tr w:rsidR="00884566">
        <w:trPr>
          <w:trHeight w:hRule="exact" w:val="818"/>
        </w:trPr>
        <w:tc>
          <w:tcPr>
            <w:tcW w:w="5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0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76" w:lineRule="auto"/>
              <w:ind w:left="102" w:right="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 xml:space="preserve">root               </w:t>
            </w:r>
            <w:r>
              <w:rPr>
                <w:rFonts w:ascii="Corbel" w:eastAsia="Corbel" w:hAnsi="Corbel" w:cs="Corbel"/>
                <w:b/>
                <w:color w:val="FF0000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c</w:t>
            </w:r>
            <w:r>
              <w:rPr>
                <w:rFonts w:ascii="Corbel" w:eastAsia="Corbel" w:hAnsi="Corbel" w:cs="Corbel"/>
                <w:b/>
                <w:color w:val="FF0000"/>
              </w:rPr>
              <w:t>oll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r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am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0000"/>
              </w:rPr>
              <w:t>mm)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</w:rPr>
              <w:t>m)</w:t>
            </w:r>
          </w:p>
        </w:tc>
        <w:tc>
          <w:tcPr>
            <w:tcW w:w="1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</w:tr>
      <w:tr w:rsidR="00884566">
        <w:trPr>
          <w:trHeight w:hRule="exact" w:val="806"/>
        </w:trPr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P.</w:t>
            </w:r>
            <w:r>
              <w:rPr>
                <w:rFonts w:ascii="Corbel" w:eastAsia="Corbel" w:hAnsi="Corbel" w:cs="Corbel"/>
                <w:i/>
                <w:spacing w:val="-1"/>
              </w:rPr>
              <w:t>h</w:t>
            </w:r>
            <w:r>
              <w:rPr>
                <w:rFonts w:ascii="Corbel" w:eastAsia="Corbel" w:hAnsi="Corbel" w:cs="Corbel"/>
                <w:i/>
              </w:rPr>
              <w:t>el</w:t>
            </w:r>
            <w:r>
              <w:rPr>
                <w:rFonts w:ascii="Corbel" w:eastAsia="Corbel" w:hAnsi="Corbel" w:cs="Corbel"/>
                <w:i/>
                <w:spacing w:val="3"/>
              </w:rPr>
              <w:t>e</w:t>
            </w:r>
            <w:r>
              <w:rPr>
                <w:rFonts w:ascii="Corbel" w:eastAsia="Corbel" w:hAnsi="Corbel" w:cs="Corbel"/>
                <w:i/>
                <w:spacing w:val="-1"/>
              </w:rPr>
              <w:t>p</w:t>
            </w:r>
            <w:r>
              <w:rPr>
                <w:rFonts w:ascii="Corbel" w:eastAsia="Corbel" w:hAnsi="Corbel" w:cs="Corbel"/>
                <w:i/>
              </w:rPr>
              <w:t>ens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s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&gt; 2</w:t>
            </w:r>
            <w:r>
              <w:rPr>
                <w:rFonts w:ascii="Corbel" w:eastAsia="Corbel" w:hAnsi="Corbel" w:cs="Corbel"/>
                <w:spacing w:val="-1"/>
              </w:rPr>
              <w:t xml:space="preserve"> vi</w:t>
            </w:r>
            <w:r>
              <w:rPr>
                <w:rFonts w:ascii="Corbel" w:eastAsia="Corbel" w:hAnsi="Corbel" w:cs="Corbel"/>
              </w:rPr>
              <w:t>te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-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4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30-</w:t>
            </w:r>
            <w:r>
              <w:rPr>
                <w:rFonts w:ascii="Corbel" w:eastAsia="Corbel" w:hAnsi="Corbel" w:cs="Corbel"/>
              </w:rPr>
              <w:t>40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 xml:space="preserve">ë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>ose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  <w:tr w:rsidR="00884566">
        <w:trPr>
          <w:trHeight w:hRule="exact" w:val="811"/>
        </w:trPr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P.</w:t>
            </w:r>
            <w:r>
              <w:rPr>
                <w:rFonts w:ascii="Corbel" w:eastAsia="Corbel" w:hAnsi="Corbel" w:cs="Corbel"/>
                <w:i/>
                <w:spacing w:val="-2"/>
              </w:rPr>
              <w:t>p</w:t>
            </w:r>
            <w:r>
              <w:rPr>
                <w:rFonts w:ascii="Corbel" w:eastAsia="Corbel" w:hAnsi="Corbel" w:cs="Corbel"/>
                <w:i/>
                <w:spacing w:val="1"/>
              </w:rPr>
              <w:t>i</w:t>
            </w:r>
            <w:r>
              <w:rPr>
                <w:rFonts w:ascii="Corbel" w:eastAsia="Corbel" w:hAnsi="Corbel" w:cs="Corbel"/>
                <w:i/>
              </w:rPr>
              <w:t>nea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&gt; 2</w:t>
            </w:r>
            <w:r>
              <w:rPr>
                <w:rFonts w:ascii="Corbel" w:eastAsia="Corbel" w:hAnsi="Corbel" w:cs="Corbel"/>
                <w:spacing w:val="-1"/>
              </w:rPr>
              <w:t xml:space="preserve"> vi</w:t>
            </w:r>
            <w:r>
              <w:rPr>
                <w:rFonts w:ascii="Corbel" w:eastAsia="Corbel" w:hAnsi="Corbel" w:cs="Corbel"/>
              </w:rPr>
              <w:t>te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-</w:t>
            </w:r>
            <w:r>
              <w:rPr>
                <w:rFonts w:ascii="Corbel" w:eastAsia="Corbel" w:hAnsi="Corbel" w:cs="Corbel"/>
              </w:rPr>
              <w:t>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30-</w:t>
            </w:r>
            <w:r>
              <w:rPr>
                <w:rFonts w:ascii="Corbel" w:eastAsia="Corbel" w:hAnsi="Corbel" w:cs="Corbel"/>
              </w:rPr>
              <w:t>40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 xml:space="preserve">ë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>ose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  <w:tr w:rsidR="00884566">
        <w:trPr>
          <w:trHeight w:hRule="exact" w:val="531"/>
        </w:trPr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Q.</w:t>
            </w:r>
            <w:r>
              <w:rPr>
                <w:rFonts w:ascii="Corbel" w:eastAsia="Corbel" w:hAnsi="Corbel" w:cs="Corbel"/>
                <w:i/>
                <w:spacing w:val="-1"/>
              </w:rPr>
              <w:t>p</w:t>
            </w:r>
            <w:r>
              <w:rPr>
                <w:rFonts w:ascii="Corbel" w:eastAsia="Corbel" w:hAnsi="Corbel" w:cs="Corbel"/>
                <w:i/>
              </w:rPr>
              <w:t>en</w:t>
            </w:r>
            <w:r>
              <w:rPr>
                <w:rFonts w:ascii="Corbel" w:eastAsia="Corbel" w:hAnsi="Corbel" w:cs="Corbel"/>
                <w:i/>
                <w:spacing w:val="1"/>
              </w:rPr>
              <w:t>di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1"/>
              </w:rPr>
              <w:t>c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lata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 xml:space="preserve"> vi</w:t>
            </w:r>
            <w:r>
              <w:rPr>
                <w:rFonts w:ascii="Corbel" w:eastAsia="Corbel" w:hAnsi="Corbel" w:cs="Corbel"/>
              </w:rPr>
              <w:t>t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6-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30-</w:t>
            </w:r>
            <w:r>
              <w:rPr>
                <w:rFonts w:ascii="Corbel" w:eastAsia="Corbel" w:hAnsi="Corbel" w:cs="Corbel"/>
              </w:rPr>
              <w:t>41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  <w:tr w:rsidR="00884566">
        <w:trPr>
          <w:trHeight w:hRule="exact" w:val="806"/>
        </w:trPr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pacing w:val="1"/>
              </w:rPr>
              <w:t>F</w:t>
            </w:r>
            <w:r>
              <w:rPr>
                <w:rFonts w:ascii="Corbel" w:eastAsia="Corbel" w:hAnsi="Corbel" w:cs="Corbel"/>
                <w:i/>
              </w:rPr>
              <w:t>.o</w:t>
            </w:r>
            <w:r>
              <w:rPr>
                <w:rFonts w:ascii="Corbel" w:eastAsia="Corbel" w:hAnsi="Corbel" w:cs="Corbel"/>
                <w:i/>
                <w:spacing w:val="-1"/>
              </w:rPr>
              <w:t>r</w:t>
            </w:r>
            <w:r>
              <w:rPr>
                <w:rFonts w:ascii="Corbel" w:eastAsia="Corbel" w:hAnsi="Corbel" w:cs="Corbel"/>
                <w:i/>
              </w:rPr>
              <w:t>n</w:t>
            </w:r>
            <w:r>
              <w:rPr>
                <w:rFonts w:ascii="Corbel" w:eastAsia="Corbel" w:hAnsi="Corbel" w:cs="Corbel"/>
                <w:i/>
                <w:spacing w:val="-1"/>
              </w:rPr>
              <w:t>u</w:t>
            </w:r>
            <w:r>
              <w:rPr>
                <w:rFonts w:ascii="Corbel" w:eastAsia="Corbel" w:hAnsi="Corbel" w:cs="Corbel"/>
                <w:i/>
              </w:rPr>
              <w:t>s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&gt; 2</w:t>
            </w:r>
            <w:r>
              <w:rPr>
                <w:rFonts w:ascii="Corbel" w:eastAsia="Corbel" w:hAnsi="Corbel" w:cs="Corbel"/>
                <w:spacing w:val="-1"/>
              </w:rPr>
              <w:t xml:space="preserve"> vi</w:t>
            </w:r>
            <w:r>
              <w:rPr>
                <w:rFonts w:ascii="Corbel" w:eastAsia="Corbel" w:hAnsi="Corbel" w:cs="Corbel"/>
              </w:rPr>
              <w:t>te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6-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80-90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 xml:space="preserve">ë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>ose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</w:tbl>
    <w:p w:rsidR="00884566" w:rsidRDefault="00884566">
      <w:pPr>
        <w:spacing w:before="1" w:line="200" w:lineRule="exact"/>
      </w:pPr>
    </w:p>
    <w:p w:rsidR="00884566" w:rsidRDefault="00D7548C">
      <w:pPr>
        <w:spacing w:line="380" w:lineRule="exact"/>
        <w:ind w:left="107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3.</w:t>
      </w:r>
      <w:r>
        <w:rPr>
          <w:rFonts w:ascii="Corbel" w:eastAsia="Corbel" w:hAnsi="Corbel" w:cs="Corbel"/>
          <w:color w:val="E26C09"/>
          <w:spacing w:val="-2"/>
          <w:position w:val="1"/>
          <w:sz w:val="32"/>
          <w:szCs w:val="32"/>
        </w:rPr>
        <w:t>3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.1.</w:t>
      </w:r>
      <w:r>
        <w:rPr>
          <w:rFonts w:ascii="Corbel" w:eastAsia="Corbel" w:hAnsi="Corbel" w:cs="Corbel"/>
          <w:color w:val="E26C09"/>
          <w:spacing w:val="2"/>
          <w:position w:val="1"/>
          <w:sz w:val="32"/>
          <w:szCs w:val="32"/>
        </w:rPr>
        <w:t>2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 xml:space="preserve">.    </w:t>
      </w:r>
      <w:r>
        <w:rPr>
          <w:rFonts w:ascii="Corbel" w:eastAsia="Corbel" w:hAnsi="Corbel" w:cs="Corbel"/>
          <w:color w:val="E26C09"/>
          <w:spacing w:val="46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Pë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sat</w:t>
      </w:r>
      <w:r>
        <w:rPr>
          <w:rFonts w:ascii="Corbel" w:eastAsia="Corbel" w:hAnsi="Corbel" w:cs="Corbel"/>
          <w:color w:val="E26C09"/>
          <w:spacing w:val="-1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G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o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spacing w:val="2"/>
          <w:position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v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1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3"/>
          <w:position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ër</w:t>
      </w:r>
      <w:r>
        <w:rPr>
          <w:rFonts w:ascii="Corbel" w:eastAsia="Corbel" w:hAnsi="Corbel" w:cs="Corbel"/>
          <w:color w:val="E26C09"/>
          <w:spacing w:val="-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2"/>
          <w:position w:val="1"/>
          <w:sz w:val="32"/>
          <w:szCs w:val="32"/>
        </w:rPr>
        <w:t>j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elljen</w:t>
      </w:r>
      <w:r>
        <w:rPr>
          <w:rFonts w:ascii="Corbel" w:eastAsia="Corbel" w:hAnsi="Corbel" w:cs="Corbel"/>
          <w:color w:val="E26C09"/>
          <w:spacing w:val="-1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f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ave</w:t>
      </w:r>
    </w:p>
    <w:p w:rsidR="00884566" w:rsidRDefault="00884566">
      <w:pPr>
        <w:spacing w:before="10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220" w:right="1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ropat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happ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ri,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hapjen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tepru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1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gropave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jtim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jën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t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osjet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mb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i pa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masa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gropa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a-</w:t>
      </w:r>
      <w:r>
        <w:rPr>
          <w:rFonts w:ascii="Corbel" w:eastAsia="Corbel" w:hAnsi="Corbel" w:cs="Corbel"/>
        </w:rPr>
        <w:t>40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40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58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40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220" w:right="4828"/>
        <w:jc w:val="both"/>
        <w:rPr>
          <w:rFonts w:ascii="Corbel" w:eastAsia="Corbel" w:hAnsi="Corbel" w:cs="Corbel"/>
        </w:rPr>
      </w:pPr>
      <w:r>
        <w:pict>
          <v:group id="_x0000_s1336" style="position:absolute;left:0;text-align:left;margin-left:300pt;margin-top:-2.2pt;width:205.5pt;height:162.75pt;z-index:-6407;mso-position-horizontal-relative:page" coordorigin="6000,-44" coordsize="4110,3255">
            <v:shape id="_x0000_s1338" type="#_x0000_t75" style="position:absolute;left:6060;top:16;width:3990;height:3135">
              <v:imagedata r:id="rId32" o:title=""/>
            </v:shape>
            <v:shape id="_x0000_s1337" style="position:absolute;left:6030;top:-14;width:4050;height:3195" coordorigin="6030,-14" coordsize="4050,3195" path="m6030,3181r4050,l10080,-14r-4050,l6030,3181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 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nx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hapja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gropa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osen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s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ut.  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u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t  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2"/>
        </w:rPr>
        <w:t>op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mi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482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</w:rPr>
        <w:t>h 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zues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onium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/f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),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tur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541"/>
        <w:rPr>
          <w:rFonts w:ascii="Corbel" w:eastAsia="Corbel" w:hAnsi="Corbel" w:cs="Corbel"/>
        </w:rPr>
        <w:sectPr w:rsidR="00884566">
          <w:pgSz w:w="11920" w:h="16840"/>
          <w:pgMar w:top="1560" w:right="1220" w:bottom="280" w:left="1220" w:header="0" w:footer="796" w:gutter="0"/>
          <w:cols w:space="720"/>
        </w:sectPr>
      </w:pPr>
      <w:r>
        <w:rPr>
          <w:rFonts w:ascii="Corbel" w:eastAsia="Corbel" w:hAnsi="Corbel" w:cs="Corbel"/>
          <w:b/>
          <w:color w:val="17365D"/>
        </w:rPr>
        <w:t>Fi</w:t>
      </w:r>
      <w:r>
        <w:rPr>
          <w:rFonts w:ascii="Corbel" w:eastAsia="Corbel" w:hAnsi="Corbel" w:cs="Corbel"/>
          <w:b/>
          <w:color w:val="17365D"/>
          <w:spacing w:val="1"/>
        </w:rPr>
        <w:t>g</w:t>
      </w:r>
      <w:r>
        <w:rPr>
          <w:rFonts w:ascii="Corbel" w:eastAsia="Corbel" w:hAnsi="Corbel" w:cs="Corbel"/>
          <w:b/>
          <w:color w:val="17365D"/>
        </w:rPr>
        <w:t>ura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3</w:t>
      </w:r>
      <w:r>
        <w:rPr>
          <w:rFonts w:ascii="Corbel" w:eastAsia="Corbel" w:hAnsi="Corbel" w:cs="Corbel"/>
          <w:b/>
          <w:color w:val="17365D"/>
          <w:spacing w:val="-1"/>
        </w:rPr>
        <w:t>.</w:t>
      </w:r>
      <w:r>
        <w:rPr>
          <w:rFonts w:ascii="Corbel" w:eastAsia="Corbel" w:hAnsi="Corbel" w:cs="Corbel"/>
          <w:b/>
          <w:color w:val="17365D"/>
          <w:spacing w:val="1"/>
        </w:rPr>
        <w:t>7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H</w:t>
      </w:r>
      <w:r>
        <w:rPr>
          <w:rFonts w:ascii="Corbel" w:eastAsia="Corbel" w:hAnsi="Corbel" w:cs="Corbel"/>
          <w:b/>
          <w:color w:val="17365D"/>
          <w:spacing w:val="1"/>
        </w:rPr>
        <w:t>ap</w:t>
      </w:r>
      <w:r>
        <w:rPr>
          <w:rFonts w:ascii="Corbel" w:eastAsia="Corbel" w:hAnsi="Corbel" w:cs="Corbel"/>
          <w:b/>
          <w:color w:val="17365D"/>
        </w:rPr>
        <w:t>ja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gro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ave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n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1"/>
        </w:rPr>
        <w:t xml:space="preserve"> t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rr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1"/>
        </w:rPr>
        <w:t xml:space="preserve"> 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  <w:spacing w:val="2"/>
        </w:rPr>
        <w:t>s</w:t>
      </w:r>
      <w:r>
        <w:rPr>
          <w:rFonts w:ascii="Corbel" w:eastAsia="Corbel" w:hAnsi="Corbel" w:cs="Corbel"/>
          <w:b/>
          <w:color w:val="17365D"/>
          <w:spacing w:val="1"/>
        </w:rPr>
        <w:t>h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ë</w:t>
      </w:r>
    </w:p>
    <w:p w:rsidR="00884566" w:rsidRDefault="00D7548C">
      <w:pPr>
        <w:spacing w:before="60"/>
        <w:ind w:left="22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gropa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 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220" w:right="122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më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gru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 gru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eic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374" w:right="313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7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De</w:t>
      </w:r>
      <w:r>
        <w:rPr>
          <w:rFonts w:ascii="Corbel" w:eastAsia="Corbel" w:hAnsi="Corbel" w:cs="Corbel"/>
          <w:b/>
          <w:color w:val="2E5395"/>
          <w:spacing w:val="3"/>
        </w:rPr>
        <w:t>n</w:t>
      </w:r>
      <w:r>
        <w:rPr>
          <w:rFonts w:ascii="Corbel" w:eastAsia="Corbel" w:hAnsi="Corbel" w:cs="Corbel"/>
          <w:b/>
          <w:color w:val="2E5395"/>
        </w:rPr>
        <w:t>si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i </w:t>
      </w:r>
      <w:r>
        <w:rPr>
          <w:rFonts w:ascii="Corbel" w:eastAsia="Corbel" w:hAnsi="Corbel" w:cs="Corbel"/>
          <w:b/>
          <w:color w:val="2E5395"/>
          <w:spacing w:val="3"/>
        </w:rPr>
        <w:t>m</w:t>
      </w:r>
      <w:r>
        <w:rPr>
          <w:rFonts w:ascii="Corbel" w:eastAsia="Corbel" w:hAnsi="Corbel" w:cs="Corbel"/>
          <w:b/>
          <w:color w:val="2E5395"/>
        </w:rPr>
        <w:t>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 for</w:t>
      </w:r>
      <w:r>
        <w:rPr>
          <w:rFonts w:ascii="Corbel" w:eastAsia="Corbel" w:hAnsi="Corbel" w:cs="Corbel"/>
          <w:b/>
          <w:color w:val="2E5395"/>
          <w:spacing w:val="3"/>
        </w:rPr>
        <w:t>m</w:t>
      </w:r>
      <w:r>
        <w:rPr>
          <w:rFonts w:ascii="Corbel" w:eastAsia="Corbel" w:hAnsi="Corbel" w:cs="Corbel"/>
          <w:b/>
          <w:color w:val="2E5395"/>
        </w:rPr>
        <w:t>ula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eicilë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celë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33"/>
        </w:rPr>
        <w:t xml:space="preserve"> </w:t>
      </w:r>
      <w:r>
        <w:rPr>
          <w:rFonts w:ascii="Corbel" w:eastAsia="Corbel" w:hAnsi="Corbel" w:cs="Corbel"/>
          <w:b/>
          <w:color w:val="2E5395"/>
        </w:rPr>
        <w:t>Ref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nj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(</w:t>
      </w:r>
      <w:r>
        <w:rPr>
          <w:rFonts w:ascii="Corbel" w:eastAsia="Corbel" w:hAnsi="Corbel" w:cs="Corbel"/>
          <w:b/>
          <w:color w:val="2E5395"/>
          <w:w w:val="99"/>
        </w:rPr>
        <w:t>nga</w:t>
      </w:r>
    </w:p>
    <w:p w:rsidR="00884566" w:rsidRDefault="00D7548C">
      <w:pPr>
        <w:ind w:left="3234" w:right="3178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on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ul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ng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01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884566">
      <w:pPr>
        <w:spacing w:before="5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1621"/>
        <w:gridCol w:w="1351"/>
        <w:gridCol w:w="1529"/>
        <w:gridCol w:w="3241"/>
      </w:tblGrid>
      <w:tr w:rsidR="00884566">
        <w:trPr>
          <w:trHeight w:hRule="exact" w:val="806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76" w:lineRule="auto"/>
              <w:ind w:left="102" w:right="4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la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py</w:t>
            </w:r>
            <w:r>
              <w:rPr>
                <w:rFonts w:ascii="Corbel" w:eastAsia="Corbel" w:hAnsi="Corbel" w:cs="Corbel"/>
                <w:b/>
                <w:color w:val="FFFFFF"/>
              </w:rPr>
              <w:t>jore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emë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mi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Zona             </w:t>
            </w:r>
            <w:r>
              <w:rPr>
                <w:rFonts w:ascii="Corbel" w:eastAsia="Corbel" w:hAnsi="Corbel" w:cs="Corbel"/>
                <w:b/>
                <w:color w:val="FFFFFF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Dens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i          </w:t>
            </w:r>
            <w:r>
              <w:rPr>
                <w:rFonts w:ascii="Corbel" w:eastAsia="Corbel" w:hAnsi="Corbel" w:cs="Corbel"/>
                <w:b/>
                <w:color w:val="FFFFFF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</w:p>
          <w:p w:rsidR="00884566" w:rsidRDefault="00D7548C">
            <w:pPr>
              <w:spacing w:before="36"/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Formula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</w:tr>
      <w:tr w:rsidR="00884566">
        <w:trPr>
          <w:trHeight w:hRule="exact" w:val="811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8c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 xml:space="preserve">ha                 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ik</w:t>
            </w:r>
            <w:r>
              <w:rPr>
                <w:rFonts w:ascii="Corbel" w:eastAsia="Corbel" w:hAnsi="Corbel" w:cs="Corbel"/>
              </w:rPr>
              <w:t>ut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</w:tr>
      <w:tr w:rsidR="00884566">
        <w:trPr>
          <w:trHeight w:hRule="exact" w:val="812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 xml:space="preserve">omi         </w:t>
            </w:r>
            <w:r>
              <w:rPr>
                <w:rFonts w:ascii="Corbel" w:eastAsia="Corbel" w:hAnsi="Corbel" w:cs="Corbel"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</w:rPr>
              <w:t>Ni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l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Lu</w:t>
            </w:r>
            <w:r>
              <w:rPr>
                <w:rFonts w:ascii="Corbel" w:eastAsia="Corbel" w:hAnsi="Corbel" w:cs="Corbel"/>
                <w:spacing w:val="1"/>
              </w:rPr>
              <w:t>c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</w:tr>
      <w:tr w:rsidR="00884566">
        <w:trPr>
          <w:trHeight w:hRule="exact" w:val="811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Shulza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x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.2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a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.4 </w:t>
            </w:r>
            <w:r>
              <w:rPr>
                <w:rFonts w:ascii="Corbel" w:eastAsia="Corbel" w:hAnsi="Corbel" w:cs="Corbel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F.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ornus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ta</w:t>
            </w:r>
          </w:p>
        </w:tc>
      </w:tr>
      <w:tr w:rsidR="00884566">
        <w:trPr>
          <w:trHeight w:hRule="exact" w:val="806"/>
        </w:trPr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Fa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ria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.6     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ta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</w:p>
        </w:tc>
      </w:tr>
    </w:tbl>
    <w:p w:rsidR="00884566" w:rsidRDefault="00884566">
      <w:pPr>
        <w:spacing w:before="4" w:line="180" w:lineRule="exact"/>
        <w:rPr>
          <w:sz w:val="19"/>
          <w:szCs w:val="19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07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>3.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>3</w:t>
      </w:r>
      <w:r>
        <w:rPr>
          <w:rFonts w:ascii="Corbel" w:eastAsia="Corbel" w:hAnsi="Corbel" w:cs="Corbel"/>
          <w:color w:val="E26C09"/>
          <w:sz w:val="32"/>
          <w:szCs w:val="32"/>
        </w:rPr>
        <w:t>.1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.</w:t>
      </w:r>
      <w:r>
        <w:rPr>
          <w:rFonts w:ascii="Corbel" w:eastAsia="Corbel" w:hAnsi="Corbel" w:cs="Corbel"/>
          <w:color w:val="E26C09"/>
          <w:sz w:val="32"/>
          <w:szCs w:val="32"/>
        </w:rPr>
        <w:t xml:space="preserve">3.    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Zonat</w:t>
      </w:r>
      <w:r>
        <w:rPr>
          <w:rFonts w:ascii="Corbel" w:eastAsia="Corbel" w:hAnsi="Corbel" w:cs="Corbel"/>
          <w:color w:val="E26C09"/>
          <w:spacing w:val="-8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z w:val="32"/>
          <w:szCs w:val="32"/>
        </w:rPr>
        <w:t>bj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e</w:t>
      </w:r>
      <w:r>
        <w:rPr>
          <w:rFonts w:ascii="Corbel" w:eastAsia="Corbel" w:hAnsi="Corbel" w:cs="Corbel"/>
          <w:color w:val="E26C09"/>
          <w:sz w:val="32"/>
          <w:szCs w:val="32"/>
        </w:rPr>
        <w:t>ll</w:t>
      </w:r>
      <w:r>
        <w:rPr>
          <w:rFonts w:ascii="Corbel" w:eastAsia="Corbel" w:hAnsi="Corbel" w:cs="Corbel"/>
          <w:color w:val="E26C09"/>
          <w:spacing w:val="3"/>
          <w:sz w:val="32"/>
          <w:szCs w:val="32"/>
        </w:rPr>
        <w:t>j</w:t>
      </w:r>
      <w:r>
        <w:rPr>
          <w:rFonts w:ascii="Corbel" w:eastAsia="Corbel" w:hAnsi="Corbel" w:cs="Corbel"/>
          <w:color w:val="E26C09"/>
          <w:sz w:val="32"/>
          <w:szCs w:val="32"/>
        </w:rPr>
        <w:t>es</w:t>
      </w:r>
      <w:r>
        <w:rPr>
          <w:rFonts w:ascii="Corbel" w:eastAsia="Corbel" w:hAnsi="Corbel" w:cs="Corbel"/>
          <w:color w:val="E26C09"/>
          <w:spacing w:val="-10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2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3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Fida</w:t>
      </w:r>
      <w:r>
        <w:rPr>
          <w:rFonts w:ascii="Corbel" w:eastAsia="Corbel" w:hAnsi="Corbel" w:cs="Corbel"/>
          <w:color w:val="E26C09"/>
          <w:spacing w:val="1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1"/>
          <w:sz w:val="32"/>
          <w:szCs w:val="32"/>
        </w:rPr>
        <w:t>ve</w:t>
      </w:r>
    </w:p>
    <w:p w:rsidR="00884566" w:rsidRDefault="00884566">
      <w:pPr>
        <w:spacing w:before="7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220" w:right="121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 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8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46" w:right="390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.8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Dens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d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sk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</w:rPr>
        <w:t>mae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mbj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ei</w:t>
      </w:r>
      <w:r>
        <w:rPr>
          <w:rFonts w:ascii="Corbel" w:eastAsia="Corbel" w:hAnsi="Corbel" w:cs="Corbel"/>
          <w:b/>
          <w:color w:val="2E5395"/>
          <w:spacing w:val="-1"/>
        </w:rPr>
        <w:t>c</w:t>
      </w:r>
      <w:r>
        <w:rPr>
          <w:rFonts w:ascii="Corbel" w:eastAsia="Corbel" w:hAnsi="Corbel" w:cs="Corbel"/>
          <w:b/>
          <w:color w:val="2E5395"/>
          <w:spacing w:val="1"/>
        </w:rPr>
        <w:t>ilë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celë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33"/>
        </w:rPr>
        <w:t xml:space="preserve"> </w:t>
      </w:r>
      <w:r>
        <w:rPr>
          <w:rFonts w:ascii="Corbel" w:eastAsia="Corbel" w:hAnsi="Corbel" w:cs="Corbel"/>
          <w:b/>
          <w:color w:val="2E5395"/>
        </w:rPr>
        <w:t>Ref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nj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(</w:t>
      </w:r>
      <w:r>
        <w:rPr>
          <w:rFonts w:ascii="Corbel" w:eastAsia="Corbel" w:hAnsi="Corbel" w:cs="Corbel"/>
          <w:b/>
          <w:color w:val="2E5395"/>
          <w:w w:val="99"/>
        </w:rPr>
        <w:t>nga</w:t>
      </w:r>
    </w:p>
    <w:p w:rsidR="00884566" w:rsidRDefault="00D7548C">
      <w:pPr>
        <w:spacing w:line="240" w:lineRule="exact"/>
        <w:ind w:left="3234" w:right="3178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on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ul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ng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01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884566">
      <w:pPr>
        <w:spacing w:before="6" w:line="100" w:lineRule="exact"/>
        <w:rPr>
          <w:sz w:val="11"/>
          <w:szCs w:val="11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479"/>
        <w:gridCol w:w="1762"/>
        <w:gridCol w:w="2859"/>
        <w:gridCol w:w="1620"/>
      </w:tblGrid>
      <w:tr w:rsidR="00884566">
        <w:trPr>
          <w:trHeight w:hRule="exact" w:val="80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76" w:lineRule="auto"/>
              <w:ind w:left="102" w:right="62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la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py</w:t>
            </w:r>
            <w:r>
              <w:rPr>
                <w:rFonts w:ascii="Corbel" w:eastAsia="Corbel" w:hAnsi="Corbel" w:cs="Corbel"/>
                <w:b/>
                <w:color w:val="FFFFFF"/>
              </w:rPr>
              <w:t>jore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76" w:lineRule="auto"/>
              <w:ind w:left="102" w:right="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Zona                </w:t>
            </w:r>
            <w:r>
              <w:rPr>
                <w:rFonts w:ascii="Corbel" w:eastAsia="Corbel" w:hAnsi="Corbel" w:cs="Corbel"/>
                <w:b/>
                <w:color w:val="FFFFFF"/>
                <w:spacing w:val="1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 mbj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Dens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i               </w:t>
            </w:r>
            <w:r>
              <w:rPr>
                <w:rFonts w:ascii="Corbel" w:eastAsia="Corbel" w:hAnsi="Corbel" w:cs="Corbel"/>
                <w:b/>
                <w:color w:val="FFFFFF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4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Formula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76" w:lineRule="auto"/>
              <w:ind w:left="102" w:right="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r.       </w:t>
            </w:r>
            <w:r>
              <w:rPr>
                <w:rFonts w:ascii="Corbel" w:eastAsia="Corbel" w:hAnsi="Corbel" w:cs="Corbel"/>
                <w:b/>
                <w:color w:val="FFFFFF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</w:rPr>
              <w:t>an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ve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1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</w:tr>
      <w:tr w:rsidR="00884566">
        <w:trPr>
          <w:trHeight w:hRule="exact" w:val="53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8c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53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811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.2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.pin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>+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>F.</w:t>
            </w:r>
            <w:r>
              <w:rPr>
                <w:rFonts w:ascii="Corbel" w:eastAsia="Corbel" w:hAnsi="Corbel" w:cs="Corbel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</w:rPr>
              <w:t>ornus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</w:rPr>
              <w:t>+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6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9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right="104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spacing w:val="1"/>
                <w:w w:val="99"/>
              </w:rPr>
              <w:t>00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807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10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10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10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x 2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.6        </w:t>
            </w:r>
            <w:r>
              <w:rPr>
                <w:rFonts w:ascii="Corbel" w:eastAsia="Corbel" w:hAnsi="Corbel" w:cs="Corbel"/>
                <w:spacing w:val="1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.p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  <w:spacing w:val="2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ta   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+   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  <w:p w:rsidR="00884566" w:rsidRDefault="00D7548C">
            <w:pPr>
              <w:spacing w:before="37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.ha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10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220" w:right="299"/>
        <w:rPr>
          <w:rFonts w:ascii="Corbel" w:eastAsia="Corbel" w:hAnsi="Corbel" w:cs="Corbel"/>
        </w:rPr>
        <w:sectPr w:rsidR="00884566">
          <w:pgSz w:w="11920" w:h="16840"/>
          <w:pgMar w:top="1360" w:right="1280" w:bottom="280" w:left="1220" w:header="0" w:footer="796" w:gutter="0"/>
          <w:cols w:space="720"/>
        </w:sectPr>
      </w:pP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eici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e.</w:t>
      </w:r>
    </w:p>
    <w:p w:rsidR="00884566" w:rsidRDefault="00D7548C">
      <w:pPr>
        <w:spacing w:before="60" w:line="240" w:lineRule="exact"/>
        <w:ind w:left="109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lastRenderedPageBreak/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.9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umri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 xml:space="preserve">i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ozu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i fida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’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mbj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l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1"/>
        </w:rPr>
        <w:t>icilë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ce</w:t>
      </w:r>
      <w:r>
        <w:rPr>
          <w:rFonts w:ascii="Corbel" w:eastAsia="Corbel" w:hAnsi="Corbel" w:cs="Corbel"/>
          <w:b/>
          <w:color w:val="2E5395"/>
          <w:spacing w:val="-2"/>
        </w:rPr>
        <w:t>l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si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as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sp</w:t>
      </w:r>
      <w:r>
        <w:rPr>
          <w:rFonts w:ascii="Corbel" w:eastAsia="Corbel" w:hAnsi="Corbel" w:cs="Corbel"/>
          <w:b/>
          <w:color w:val="2E5395"/>
          <w:spacing w:val="1"/>
        </w:rPr>
        <w:t>ec</w:t>
      </w:r>
      <w:r>
        <w:rPr>
          <w:rFonts w:ascii="Corbel" w:eastAsia="Corbel" w:hAnsi="Corbel" w:cs="Corbel"/>
          <w:b/>
          <w:color w:val="2E5395"/>
          <w:spacing w:val="-2"/>
        </w:rPr>
        <w:t>i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1277"/>
        <w:gridCol w:w="1560"/>
        <w:gridCol w:w="1534"/>
        <w:gridCol w:w="902"/>
        <w:gridCol w:w="1702"/>
        <w:gridCol w:w="896"/>
      </w:tblGrid>
      <w:tr w:rsidR="00884566">
        <w:trPr>
          <w:trHeight w:hRule="exact" w:val="531"/>
        </w:trPr>
        <w:tc>
          <w:tcPr>
            <w:tcW w:w="1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9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</w:rPr>
              <w:t>la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  <w:color w:val="FFFFFF"/>
              </w:rPr>
              <w:t>jore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60" w:lineRule="exact"/>
              <w:rPr>
                <w:sz w:val="16"/>
                <w:szCs w:val="16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276" w:lineRule="auto"/>
              <w:ind w:left="102" w:right="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Zona           </w:t>
            </w:r>
            <w:r>
              <w:rPr>
                <w:rFonts w:ascii="Corbel" w:eastAsia="Corbel" w:hAnsi="Corbel" w:cs="Corbel"/>
                <w:b/>
                <w:color w:val="FFFFFF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 mbj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llj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60" w:lineRule="exact"/>
              <w:rPr>
                <w:sz w:val="16"/>
                <w:szCs w:val="16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276" w:lineRule="auto"/>
              <w:ind w:left="102" w:right="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.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al            </w:t>
            </w:r>
            <w:r>
              <w:rPr>
                <w:rFonts w:ascii="Corbel" w:eastAsia="Corbel" w:hAnsi="Corbel" w:cs="Corbel"/>
                <w:b/>
                <w:color w:val="FFFFFF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i </w:t>
            </w:r>
            <w:r>
              <w:rPr>
                <w:rFonts w:ascii="Corbel" w:eastAsia="Corbel" w:hAnsi="Corbel" w:cs="Corbel"/>
                <w:b/>
                <w:color w:val="FFFFFF"/>
              </w:rPr>
              <w:t>fidan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ëve</w:t>
            </w:r>
          </w:p>
        </w:tc>
        <w:tc>
          <w:tcPr>
            <w:tcW w:w="503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Fida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në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si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as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sp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ecie</w:t>
            </w:r>
            <w:r>
              <w:rPr>
                <w:rFonts w:ascii="Corbel" w:eastAsia="Corbel" w:hAnsi="Corbel" w:cs="Corbel"/>
                <w:b/>
                <w:color w:val="FFFFFF"/>
              </w:rPr>
              <w:t>ve</w:t>
            </w:r>
          </w:p>
        </w:tc>
      </w:tr>
      <w:tr w:rsidR="00884566">
        <w:trPr>
          <w:trHeight w:hRule="exact" w:val="535"/>
        </w:trPr>
        <w:tc>
          <w:tcPr>
            <w:tcW w:w="1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.h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al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en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s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i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s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i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nea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</w:rPr>
              <w:t>Q.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endinc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ula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ta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F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.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-1"/>
              </w:rPr>
              <w:t>o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rn</w:t>
            </w:r>
            <w:r>
              <w:rPr>
                <w:rFonts w:ascii="Corbel" w:eastAsia="Corbel" w:hAnsi="Corbel" w:cs="Corbel"/>
                <w:b/>
                <w:i/>
                <w:color w:val="FFFFFF"/>
                <w:spacing w:val="1"/>
              </w:rPr>
              <w:t>u</w:t>
            </w:r>
            <w:r>
              <w:rPr>
                <w:rFonts w:ascii="Corbel" w:eastAsia="Corbel" w:hAnsi="Corbel" w:cs="Corbel"/>
                <w:b/>
                <w:i/>
                <w:color w:val="FFFFFF"/>
              </w:rPr>
              <w:t>s</w:t>
            </w:r>
          </w:p>
        </w:tc>
      </w:tr>
      <w:tr w:rsidR="00884566">
        <w:trPr>
          <w:trHeight w:hRule="exact" w:val="525"/>
        </w:trPr>
        <w:tc>
          <w:tcPr>
            <w:tcW w:w="1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77</w:t>
            </w:r>
            <w:r>
              <w:rPr>
                <w:rFonts w:ascii="Corbel" w:eastAsia="Corbel" w:hAnsi="Corbel" w:cs="Corbel"/>
                <w:w w:val="99"/>
              </w:rPr>
              <w:t>50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3</w:t>
            </w:r>
            <w:r>
              <w:rPr>
                <w:rFonts w:ascii="Corbel" w:eastAsia="Corbel" w:hAnsi="Corbel" w:cs="Corbel"/>
                <w:w w:val="99"/>
              </w:rPr>
              <w:t>8</w:t>
            </w:r>
            <w:r>
              <w:rPr>
                <w:rFonts w:ascii="Corbel" w:eastAsia="Corbel" w:hAnsi="Corbel" w:cs="Corbel"/>
                <w:spacing w:val="1"/>
                <w:w w:val="99"/>
              </w:rPr>
              <w:t>7</w:t>
            </w:r>
            <w:r>
              <w:rPr>
                <w:rFonts w:ascii="Corbel" w:eastAsia="Corbel" w:hAnsi="Corbel" w:cs="Corbel"/>
                <w:w w:val="99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4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8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530"/>
        </w:trPr>
        <w:tc>
          <w:tcPr>
            <w:tcW w:w="1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</w:t>
            </w: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50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</w:t>
            </w: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48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  <w:tr w:rsidR="00884566">
        <w:trPr>
          <w:trHeight w:hRule="exact" w:val="532"/>
        </w:trPr>
        <w:tc>
          <w:tcPr>
            <w:tcW w:w="1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&amp;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600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39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6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w w:val="99"/>
              </w:rPr>
              <w:t>4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3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527"/>
        </w:trPr>
        <w:tc>
          <w:tcPr>
            <w:tcW w:w="1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10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4</w:t>
            </w:r>
            <w:r>
              <w:rPr>
                <w:rFonts w:ascii="Corbel" w:eastAsia="Corbel" w:hAnsi="Corbel" w:cs="Corbel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4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60</w:t>
            </w: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9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0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2" w:line="200" w:lineRule="exact"/>
      </w:pPr>
    </w:p>
    <w:p w:rsidR="00884566" w:rsidRDefault="00D7548C">
      <w:pPr>
        <w:spacing w:line="380" w:lineRule="exact"/>
        <w:ind w:left="119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3.</w:t>
      </w:r>
      <w:r>
        <w:rPr>
          <w:rFonts w:ascii="Corbel" w:eastAsia="Corbel" w:hAnsi="Corbel" w:cs="Corbel"/>
          <w:color w:val="E26C09"/>
          <w:spacing w:val="-2"/>
          <w:position w:val="1"/>
          <w:sz w:val="32"/>
          <w:szCs w:val="32"/>
        </w:rPr>
        <w:t>3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.1.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4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 xml:space="preserve">.    </w:t>
      </w:r>
      <w:r>
        <w:rPr>
          <w:rFonts w:ascii="Corbel" w:eastAsia="Corbel" w:hAnsi="Corbel" w:cs="Corbel"/>
          <w:color w:val="E26C09"/>
          <w:spacing w:val="46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M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b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ojt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j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-1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dhe</w:t>
      </w:r>
      <w:r>
        <w:rPr>
          <w:rFonts w:ascii="Corbel" w:eastAsia="Corbel" w:hAnsi="Corbel" w:cs="Corbel"/>
          <w:color w:val="E26C09"/>
          <w:spacing w:val="-5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Tr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a</w:t>
      </w:r>
      <w:r>
        <w:rPr>
          <w:rFonts w:ascii="Corbel" w:eastAsia="Corbel" w:hAnsi="Corbel" w:cs="Corbel"/>
          <w:color w:val="E26C09"/>
          <w:spacing w:val="2"/>
          <w:position w:val="1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s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p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o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>r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ti</w:t>
      </w:r>
      <w:r>
        <w:rPr>
          <w:rFonts w:ascii="Corbel" w:eastAsia="Corbel" w:hAnsi="Corbel" w:cs="Corbel"/>
          <w:color w:val="E26C09"/>
          <w:spacing w:val="-13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I</w:t>
      </w:r>
      <w:r>
        <w:rPr>
          <w:rFonts w:ascii="Corbel" w:eastAsia="Corbel" w:hAnsi="Corbel" w:cs="Corbel"/>
          <w:color w:val="E26C09"/>
          <w:spacing w:val="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Fida</w:t>
      </w:r>
      <w:r>
        <w:rPr>
          <w:rFonts w:ascii="Corbel" w:eastAsia="Corbel" w:hAnsi="Corbel" w:cs="Corbel"/>
          <w:color w:val="E26C09"/>
          <w:spacing w:val="3"/>
          <w:position w:val="1"/>
          <w:sz w:val="32"/>
          <w:szCs w:val="32"/>
        </w:rPr>
        <w:t>n</w:t>
      </w:r>
      <w:r>
        <w:rPr>
          <w:rFonts w:ascii="Corbel" w:eastAsia="Corbel" w:hAnsi="Corbel" w:cs="Corbel"/>
          <w:color w:val="E26C09"/>
          <w:position w:val="1"/>
          <w:sz w:val="32"/>
          <w:szCs w:val="32"/>
        </w:rPr>
        <w:t>ë</w:t>
      </w:r>
      <w:r>
        <w:rPr>
          <w:rFonts w:ascii="Corbel" w:eastAsia="Corbel" w:hAnsi="Corbel" w:cs="Corbel"/>
          <w:color w:val="E26C09"/>
          <w:spacing w:val="-1"/>
          <w:position w:val="1"/>
          <w:sz w:val="32"/>
          <w:szCs w:val="32"/>
        </w:rPr>
        <w:t>ve</w:t>
      </w:r>
    </w:p>
    <w:p w:rsidR="00884566" w:rsidRDefault="00884566">
      <w:pPr>
        <w:spacing w:before="7" w:line="160" w:lineRule="exact"/>
        <w:rPr>
          <w:sz w:val="17"/>
          <w:szCs w:val="17"/>
        </w:rPr>
      </w:pPr>
    </w:p>
    <w:p w:rsidR="00884566" w:rsidRDefault="00D7548C">
      <w:pPr>
        <w:ind w:left="34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temp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er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tabs>
          <w:tab w:val="left" w:pos="1420"/>
        </w:tabs>
        <w:spacing w:line="272" w:lineRule="auto"/>
        <w:ind w:left="1420" w:right="303" w:hanging="3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rr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6" w:line="120" w:lineRule="exact"/>
        <w:rPr>
          <w:sz w:val="12"/>
          <w:szCs w:val="12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uhur,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34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zonë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osen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ncë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jri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10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357"/>
        <w:rPr>
          <w:rFonts w:ascii="Corbel" w:eastAsia="Corbel" w:hAnsi="Corbel" w:cs="Corbel"/>
          <w:sz w:val="40"/>
          <w:szCs w:val="40"/>
        </w:rPr>
      </w:pPr>
      <w:r>
        <w:pict>
          <v:group id="_x0000_s1334" style="position:absolute;left:0;text-align:left;margin-left:71.4pt;margin-top:27pt;width:453.45pt;height:0;z-index:-6406;mso-position-horizontal-relative:page" coordorigin="1428,540" coordsize="9069,0">
            <v:shape id="_x0000_s1335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3.4.</w:t>
      </w:r>
      <w:r>
        <w:rPr>
          <w:rFonts w:ascii="Corbel" w:eastAsia="Corbel" w:hAnsi="Corbel" w:cs="Corbel"/>
          <w:b/>
          <w:color w:val="2E5395"/>
          <w:spacing w:val="-2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Sh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rbimet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Monit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rimit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 Mir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mb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jt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es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5" w:lineRule="auto"/>
        <w:ind w:left="340" w:right="301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100" w:bottom="280" w:left="1100" w:header="0" w:footer="796" w:gutter="0"/>
          <w:cols w:space="720"/>
        </w:sect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 gja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ëto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2 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5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ik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.5m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2"/>
        </w:rPr>
        <w:t>5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m. 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Sht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tor.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ut,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gropa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22"/>
        <w:ind w:left="136" w:right="2109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lastRenderedPageBreak/>
        <w:t xml:space="preserve">3.4.1.        </w:t>
      </w:r>
      <w:r>
        <w:rPr>
          <w:rFonts w:ascii="Corbel" w:eastAsia="Corbel" w:hAnsi="Corbel" w:cs="Corbel"/>
          <w:b/>
          <w:color w:val="E26C09"/>
          <w:spacing w:val="4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Mon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imi i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Mb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ete</w:t>
      </w:r>
      <w:r>
        <w:rPr>
          <w:rFonts w:ascii="Corbel" w:eastAsia="Corbel" w:hAnsi="Corbel" w:cs="Corbel"/>
          <w:b/>
          <w:color w:val="E26C09"/>
          <w:spacing w:val="3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ës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 F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ve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otë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2548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3.4.2.        </w:t>
      </w:r>
      <w:r>
        <w:rPr>
          <w:rFonts w:ascii="Corbel" w:eastAsia="Corbel" w:hAnsi="Corbel" w:cs="Corbel"/>
          <w:b/>
          <w:color w:val="E26C09"/>
          <w:spacing w:val="39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Zëven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ësimi i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f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ida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ve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 vde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ur</w:t>
      </w:r>
    </w:p>
    <w:p w:rsidR="00884566" w:rsidRDefault="00884566">
      <w:pPr>
        <w:spacing w:before="3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ëve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zonit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nxjerra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së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  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jtë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 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ntiteti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5037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3.4.3.        </w:t>
      </w:r>
      <w:r>
        <w:rPr>
          <w:rFonts w:ascii="Corbel" w:eastAsia="Corbel" w:hAnsi="Corbel" w:cs="Corbel"/>
          <w:b/>
          <w:color w:val="E26C09"/>
          <w:spacing w:val="43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Masat m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se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ripyll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ruhet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otja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v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po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to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Fi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hyrjen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 xml:space="preserve">ve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zonë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nti,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jtur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4652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332" style="position:absolute;left:0;text-align:left;margin-left:71.4pt;margin-top:27pt;width:453.45pt;height:0;z-index:-6405;mso-position-horizontal-relative:page" coordorigin="1428,540" coordsize="9069,0">
            <v:shape id="_x0000_s1333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3.5.</w:t>
      </w:r>
      <w:r>
        <w:rPr>
          <w:rFonts w:ascii="Corbel" w:eastAsia="Corbel" w:hAnsi="Corbel" w:cs="Corbel"/>
          <w:b/>
          <w:color w:val="2E5395"/>
          <w:spacing w:val="-5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ashiki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 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Kost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ve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63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3.5.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2"/>
          <w:szCs w:val="32"/>
        </w:rPr>
        <w:t>1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.        </w:t>
      </w:r>
      <w:r>
        <w:rPr>
          <w:rFonts w:ascii="Corbel" w:eastAsia="Corbel" w:hAnsi="Corbel" w:cs="Corbel"/>
          <w:b/>
          <w:color w:val="E26C09"/>
          <w:spacing w:val="5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sh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atsh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ia</w:t>
      </w:r>
      <w:r>
        <w:rPr>
          <w:rFonts w:ascii="Corbel" w:eastAsia="Corbel" w:hAnsi="Corbel" w:cs="Corbel"/>
          <w:b/>
          <w:color w:val="E26C09"/>
          <w:spacing w:val="7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pacing w:val="72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ove</w:t>
      </w:r>
      <w:r>
        <w:rPr>
          <w:rFonts w:ascii="Corbel" w:eastAsia="Corbel" w:hAnsi="Corbel" w:cs="Corbel"/>
          <w:b/>
          <w:color w:val="E26C09"/>
          <w:spacing w:val="73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ë  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ashi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ua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  për</w:t>
      </w:r>
    </w:p>
    <w:p w:rsidR="00884566" w:rsidRDefault="00D7548C">
      <w:pPr>
        <w:spacing w:before="67"/>
        <w:ind w:left="640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tivitetet e 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yl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mit dhe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reh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il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timit</w:t>
      </w:r>
    </w:p>
    <w:p w:rsidR="00884566" w:rsidRDefault="00884566">
      <w:pPr>
        <w:spacing w:before="4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ota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ura 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b/>
        </w:rPr>
        <w:t>US$116,</w:t>
      </w:r>
      <w:r>
        <w:rPr>
          <w:rFonts w:ascii="Corbel" w:eastAsia="Corbel" w:hAnsi="Corbel" w:cs="Corbel"/>
          <w:b/>
          <w:spacing w:val="20"/>
        </w:rPr>
        <w:t xml:space="preserve"> </w:t>
      </w:r>
      <w:r>
        <w:rPr>
          <w:rFonts w:ascii="Corbel" w:eastAsia="Corbel" w:hAnsi="Corbel" w:cs="Corbel"/>
          <w:b/>
        </w:rPr>
        <w:t>91</w:t>
      </w:r>
      <w:r>
        <w:rPr>
          <w:rFonts w:ascii="Corbel" w:eastAsia="Corbel" w:hAnsi="Corbel" w:cs="Corbel"/>
          <w:b/>
          <w:spacing w:val="2"/>
        </w:rPr>
        <w:t>7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mit.   Kjo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qëë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.11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ten </w:t>
      </w:r>
      <w:r>
        <w:rPr>
          <w:rFonts w:ascii="Corbel" w:eastAsia="Corbel" w:hAnsi="Corbel" w:cs="Corbel"/>
          <w:spacing w:val="1"/>
        </w:rPr>
        <w:t>EU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O93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 xml:space="preserve">0 </w:t>
      </w:r>
      <w:r>
        <w:rPr>
          <w:rFonts w:ascii="Corbel" w:eastAsia="Corbel" w:hAnsi="Corbel" w:cs="Corbel"/>
          <w:spacing w:val="1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2"/>
        </w:rPr>
        <w:t>S</w:t>
      </w:r>
      <w:r>
        <w:rPr>
          <w:rFonts w:ascii="Corbel" w:eastAsia="Corbel" w:hAnsi="Corbel" w:cs="Corbel"/>
          <w:spacing w:val="1"/>
        </w:rPr>
        <w:t>$</w:t>
      </w:r>
      <w:r>
        <w:rPr>
          <w:rFonts w:ascii="Corbel" w:eastAsia="Corbel" w:hAnsi="Corbel" w:cs="Corbel"/>
        </w:rPr>
        <w:t>104</w:t>
      </w:r>
      <w:r>
        <w:rPr>
          <w:rFonts w:ascii="Corbel" w:eastAsia="Corbel" w:hAnsi="Corbel" w:cs="Corbel"/>
          <w:spacing w:val="1"/>
        </w:rPr>
        <w:t>,000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punime,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ëra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(J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966CB8">
      <w:pPr>
        <w:ind w:left="100"/>
      </w:pPr>
      <w:r>
        <w:pict>
          <v:shape id="_x0000_i1035" type="#_x0000_t75" style="width:451.5pt;height:131.25pt">
            <v:imagedata r:id="rId33" o:title=""/>
          </v:shape>
        </w:pict>
      </w:r>
    </w:p>
    <w:p w:rsidR="00884566" w:rsidRDefault="00884566">
      <w:pPr>
        <w:spacing w:before="3" w:line="160" w:lineRule="exact"/>
        <w:rPr>
          <w:sz w:val="17"/>
          <w:szCs w:val="17"/>
        </w:rPr>
      </w:pPr>
    </w:p>
    <w:p w:rsidR="00884566" w:rsidRDefault="00D7548C">
      <w:pPr>
        <w:ind w:left="662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1</w:t>
      </w:r>
      <w:r>
        <w:rPr>
          <w:rFonts w:ascii="Corbel" w:eastAsia="Corbel" w:hAnsi="Corbel" w:cs="Corbel"/>
          <w:b/>
          <w:color w:val="2E5395"/>
        </w:rPr>
        <w:t>1: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Pro</w:t>
      </w:r>
      <w:r>
        <w:rPr>
          <w:rFonts w:ascii="Corbel" w:eastAsia="Corbel" w:hAnsi="Corbel" w:cs="Corbel"/>
          <w:b/>
          <w:color w:val="2E5395"/>
          <w:spacing w:val="1"/>
        </w:rPr>
        <w:t>je</w:t>
      </w:r>
      <w:r>
        <w:rPr>
          <w:rFonts w:ascii="Corbel" w:eastAsia="Corbel" w:hAnsi="Corbel" w:cs="Corbel"/>
          <w:b/>
          <w:color w:val="2E5395"/>
        </w:rPr>
        <w:t>kt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okum</w:t>
      </w:r>
      <w:r>
        <w:rPr>
          <w:rFonts w:ascii="Corbel" w:eastAsia="Corbel" w:hAnsi="Corbel" w:cs="Corbel"/>
          <w:b/>
          <w:color w:val="2E5395"/>
          <w:spacing w:val="4"/>
        </w:rPr>
        <w:t>e</w:t>
      </w:r>
      <w:r>
        <w:rPr>
          <w:rFonts w:ascii="Corbel" w:eastAsia="Corbel" w:hAnsi="Corbel" w:cs="Corbel"/>
          <w:b/>
          <w:color w:val="2E5395"/>
        </w:rPr>
        <w:t>nt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(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EP)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aras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b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x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ri</w:t>
      </w:r>
      <w:r>
        <w:rPr>
          <w:rFonts w:ascii="Corbel" w:eastAsia="Corbel" w:hAnsi="Corbel" w:cs="Corbel"/>
          <w:b/>
          <w:color w:val="2E5395"/>
          <w:spacing w:val="1"/>
        </w:rPr>
        <w:t>py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2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(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</w:rPr>
        <w:t>014)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preg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 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.1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parc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7" w:line="240" w:lineRule="exact"/>
        <w:rPr>
          <w:sz w:val="24"/>
          <w:szCs w:val="2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a3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1"/>
        </w:rPr>
        <w:t>1</w:t>
      </w:r>
      <w:r>
        <w:rPr>
          <w:rFonts w:ascii="Corbel" w:eastAsia="Corbel" w:hAnsi="Corbel" w:cs="Corbel"/>
          <w:b/>
          <w:color w:val="17365D"/>
          <w:spacing w:val="1"/>
        </w:rPr>
        <w:t>0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9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3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dh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na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  <w:spacing w:val="2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2"/>
        </w:rPr>
        <w:t>s</w:t>
      </w:r>
      <w:r>
        <w:rPr>
          <w:rFonts w:ascii="Corbel" w:eastAsia="Corbel" w:hAnsi="Corbel" w:cs="Corbel"/>
          <w:b/>
          <w:color w:val="17365D"/>
          <w:spacing w:val="1"/>
        </w:rPr>
        <w:t>ti</w:t>
      </w:r>
      <w:r>
        <w:rPr>
          <w:rFonts w:ascii="Corbel" w:eastAsia="Corbel" w:hAnsi="Corbel" w:cs="Corbel"/>
          <w:b/>
          <w:color w:val="17365D"/>
        </w:rPr>
        <w:t>kore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</w:rPr>
        <w:t>mbi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ar</w:t>
      </w:r>
      <w:r>
        <w:rPr>
          <w:rFonts w:ascii="Corbel" w:eastAsia="Corbel" w:hAnsi="Corbel" w:cs="Corbel"/>
          <w:b/>
          <w:color w:val="17365D"/>
          <w:spacing w:val="1"/>
        </w:rPr>
        <w:t>ce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2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ro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o</w:t>
      </w:r>
      <w:r>
        <w:rPr>
          <w:rFonts w:ascii="Corbel" w:eastAsia="Corbel" w:hAnsi="Corbel" w:cs="Corbel"/>
          <w:b/>
          <w:color w:val="17365D"/>
          <w:spacing w:val="-2"/>
        </w:rPr>
        <w:t>z</w:t>
      </w:r>
      <w:r>
        <w:rPr>
          <w:rFonts w:ascii="Corbel" w:eastAsia="Corbel" w:hAnsi="Corbel" w:cs="Corbel"/>
          <w:b/>
          <w:color w:val="17365D"/>
        </w:rPr>
        <w:t>uara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6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1"/>
        </w:rPr>
        <w:t>ipy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lë</w:t>
      </w:r>
      <w:r>
        <w:rPr>
          <w:rFonts w:ascii="Corbel" w:eastAsia="Corbel" w:hAnsi="Corbel" w:cs="Corbel"/>
          <w:b/>
          <w:color w:val="17365D"/>
        </w:rPr>
        <w:t>z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dh</w:t>
      </w:r>
      <w:r>
        <w:rPr>
          <w:rFonts w:ascii="Corbel" w:eastAsia="Corbel" w:hAnsi="Corbel" w:cs="Corbel"/>
          <w:b/>
          <w:color w:val="17365D"/>
        </w:rPr>
        <w:t>e vl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  <w:spacing w:val="2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2"/>
        </w:rPr>
        <w:t xml:space="preserve"> </w:t>
      </w:r>
      <w:r>
        <w:rPr>
          <w:rFonts w:ascii="Corbel" w:eastAsia="Corbel" w:hAnsi="Corbel" w:cs="Corbel"/>
          <w:b/>
          <w:color w:val="17365D"/>
        </w:rPr>
        <w:t>ak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v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3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1</w:t>
      </w:r>
    </w:p>
    <w:p w:rsidR="00884566" w:rsidRDefault="00D7548C">
      <w:pPr>
        <w:spacing w:before="36" w:line="240" w:lineRule="exact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</w:rPr>
        <w:t>a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o</w:t>
      </w:r>
      <w:r>
        <w:rPr>
          <w:rFonts w:ascii="Corbel" w:eastAsia="Corbel" w:hAnsi="Corbel" w:cs="Corbel"/>
          <w:b/>
          <w:color w:val="17365D"/>
          <w:spacing w:val="1"/>
        </w:rPr>
        <w:t>k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1"/>
        </w:rPr>
        <w:t xml:space="preserve"> dh</w:t>
      </w:r>
      <w:r>
        <w:rPr>
          <w:rFonts w:ascii="Corbel" w:eastAsia="Corbel" w:hAnsi="Corbel" w:cs="Corbel"/>
          <w:b/>
          <w:color w:val="17365D"/>
        </w:rPr>
        <w:t xml:space="preserve">e </w:t>
      </w:r>
      <w:r>
        <w:rPr>
          <w:rFonts w:ascii="Corbel" w:eastAsia="Corbel" w:hAnsi="Corbel" w:cs="Corbel"/>
          <w:b/>
          <w:color w:val="17365D"/>
        </w:rPr>
        <w:t>në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v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zon</w:t>
      </w:r>
      <w:r>
        <w:rPr>
          <w:rFonts w:ascii="Corbel" w:eastAsia="Corbel" w:hAnsi="Corbel" w:cs="Corbel"/>
          <w:b/>
          <w:color w:val="17365D"/>
          <w:spacing w:val="3"/>
        </w:rPr>
        <w:t>e</w:t>
      </w:r>
      <w:r>
        <w:rPr>
          <w:rFonts w:ascii="Corbel" w:eastAsia="Corbel" w:hAnsi="Corbel" w:cs="Corbel"/>
          <w:b/>
          <w:color w:val="17365D"/>
        </w:rPr>
        <w:t>.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078"/>
        <w:gridCol w:w="1440"/>
        <w:gridCol w:w="1443"/>
        <w:gridCol w:w="1442"/>
        <w:gridCol w:w="1441"/>
      </w:tblGrid>
      <w:tr w:rsidR="00884566">
        <w:trPr>
          <w:trHeight w:hRule="exact" w:val="254"/>
        </w:trPr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ce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nr.</w:t>
            </w:r>
          </w:p>
        </w:tc>
        <w:tc>
          <w:tcPr>
            <w:tcW w:w="10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Zona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a)</w:t>
            </w:r>
          </w:p>
        </w:tc>
        <w:tc>
          <w:tcPr>
            <w:tcW w:w="576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paras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kuara</w:t>
            </w:r>
            <w:r>
              <w:rPr>
                <w:rFonts w:ascii="Corbel" w:eastAsia="Corbel" w:hAnsi="Corbel" w:cs="Corbel"/>
                <w:b/>
                <w:color w:val="FFFFFF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ipy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lë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z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n</w:t>
            </w:r>
          </w:p>
        </w:tc>
      </w:tr>
      <w:tr w:rsidR="00884566">
        <w:trPr>
          <w:trHeight w:hRule="exact" w:val="498"/>
        </w:trPr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0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ipy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lë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z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mi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USD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$)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/h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Mi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mbaj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ja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USD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$)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/h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USD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$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)</w:t>
            </w:r>
            <w:r>
              <w:rPr>
                <w:rFonts w:ascii="Corbel" w:eastAsia="Corbel" w:hAnsi="Corbel" w:cs="Corbel"/>
                <w:b/>
                <w:color w:val="FFFFFF"/>
              </w:rPr>
              <w:t>/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në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USD</w:t>
            </w:r>
          </w:p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</w:rPr>
              <w:t>$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)</w:t>
            </w:r>
            <w:r>
              <w:rPr>
                <w:rFonts w:ascii="Corbel" w:eastAsia="Corbel" w:hAnsi="Corbel" w:cs="Corbel"/>
                <w:b/>
                <w:color w:val="FFFFFF"/>
              </w:rPr>
              <w:t>/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cel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</w:p>
        </w:tc>
      </w:tr>
      <w:tr w:rsidR="00884566">
        <w:trPr>
          <w:trHeight w:hRule="exact" w:val="253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.4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>,</w:t>
            </w:r>
            <w:r>
              <w:rPr>
                <w:rFonts w:ascii="Corbel" w:eastAsia="Corbel" w:hAnsi="Corbel" w:cs="Corbel"/>
                <w:spacing w:val="1"/>
              </w:rPr>
              <w:t>83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,</w:t>
            </w:r>
            <w:r>
              <w:rPr>
                <w:rFonts w:ascii="Corbel" w:eastAsia="Corbel" w:hAnsi="Corbel" w:cs="Corbel"/>
                <w:spacing w:val="1"/>
              </w:rPr>
              <w:t>97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14,8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5,</w:t>
            </w:r>
            <w:r>
              <w:rPr>
                <w:rFonts w:ascii="Corbel" w:eastAsia="Corbel" w:hAnsi="Corbel" w:cs="Corbel"/>
                <w:spacing w:val="2"/>
              </w:rPr>
              <w:t>9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2</w:t>
            </w:r>
          </w:p>
        </w:tc>
      </w:tr>
      <w:tr w:rsidR="00884566">
        <w:trPr>
          <w:trHeight w:hRule="exact" w:val="25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1</w:t>
            </w:r>
            <w:r>
              <w:rPr>
                <w:rFonts w:ascii="Corbel" w:eastAsia="Corbel" w:hAnsi="Corbel" w:cs="Corbel"/>
                <w:position w:val="1"/>
              </w:rPr>
              <w:t>c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10,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>19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,411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13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39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69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25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1a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.5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8,4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position w:val="1"/>
              </w:rPr>
              <w:t>6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,4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1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>56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5,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9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8</w:t>
            </w:r>
          </w:p>
        </w:tc>
      </w:tr>
      <w:tr w:rsidR="00884566">
        <w:trPr>
          <w:trHeight w:hRule="exact" w:val="254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8c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.1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8,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>53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,4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37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9</w:t>
            </w:r>
            <w:r>
              <w:rPr>
                <w:rFonts w:ascii="Corbel" w:eastAsia="Corbel" w:hAnsi="Corbel" w:cs="Corbel"/>
                <w:position w:val="1"/>
              </w:rPr>
              <w:t>84</w:t>
            </w:r>
          </w:p>
        </w:tc>
      </w:tr>
      <w:tr w:rsidR="00884566">
        <w:trPr>
          <w:trHeight w:hRule="exact" w:val="500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uma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3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2,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81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89,524</w:t>
            </w:r>
          </w:p>
        </w:tc>
      </w:tr>
      <w:tr w:rsidR="00884566">
        <w:trPr>
          <w:trHeight w:hRule="exact" w:val="497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Pë</w:t>
            </w:r>
            <w:r>
              <w:rPr>
                <w:rFonts w:ascii="Corbel" w:eastAsia="Corbel" w:hAnsi="Corbel" w:cs="Corbel"/>
                <w:position w:val="1"/>
              </w:rPr>
              <w:t>rgj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at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</w:t>
            </w:r>
            <w:r>
              <w:rPr>
                <w:rFonts w:ascii="Corbel" w:eastAsia="Corbel" w:hAnsi="Corbel" w:cs="Corbel"/>
                <w:position w:val="1"/>
              </w:rPr>
              <w:t>ug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ve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60</w:t>
            </w:r>
            <w:r>
              <w:rPr>
                <w:rFonts w:ascii="Corbel" w:eastAsia="Corbel" w:hAnsi="Corbel" w:cs="Corbel"/>
                <w:position w:val="1"/>
              </w:rPr>
              <w:t>4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5,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89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39</w:t>
            </w:r>
            <w:r>
              <w:rPr>
                <w:rFonts w:ascii="Corbel" w:eastAsia="Corbel" w:hAnsi="Corbel" w:cs="Corbel"/>
                <w:position w:val="1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39</w:t>
            </w:r>
            <w:r>
              <w:rPr>
                <w:rFonts w:ascii="Corbel" w:eastAsia="Corbel" w:hAnsi="Corbel" w:cs="Corbel"/>
                <w:position w:val="1"/>
              </w:rPr>
              <w:t>3</w:t>
            </w:r>
          </w:p>
        </w:tc>
      </w:tr>
      <w:tr w:rsidR="00884566">
        <w:trPr>
          <w:trHeight w:hRule="exact" w:val="499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uma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II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04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89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,3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,3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3</w:t>
            </w:r>
          </w:p>
        </w:tc>
      </w:tr>
      <w:tr w:rsidR="00884566">
        <w:trPr>
          <w:trHeight w:hRule="exact" w:val="492"/>
        </w:trPr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Sum</w:t>
            </w:r>
          </w:p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</w:rPr>
              <w:t>+</w:t>
            </w:r>
            <w:r>
              <w:rPr>
                <w:rFonts w:ascii="Corbel" w:eastAsia="Corbel" w:hAnsi="Corbel" w:cs="Corbel"/>
                <w:b/>
              </w:rPr>
              <w:t>II)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56</w:t>
            </w:r>
            <w:r>
              <w:rPr>
                <w:rFonts w:ascii="Corbel" w:eastAsia="Corbel" w:hAnsi="Corbel" w:cs="Corbel"/>
                <w:b/>
                <w:position w:val="1"/>
              </w:rPr>
              <w:t>7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116,917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D7548C">
      <w:pPr>
        <w:ind w:left="100"/>
        <w:rPr>
          <w:rFonts w:ascii="Corbel" w:eastAsia="Corbel" w:hAnsi="Corbel" w:cs="Corbel"/>
        </w:rPr>
        <w:sectPr w:rsidR="00884566">
          <w:pgSz w:w="11920" w:h="16840"/>
          <w:pgMar w:top="15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Shtoj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ripyl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lastRenderedPageBreak/>
        <w:t xml:space="preserve">4. </w:t>
      </w:r>
      <w:r>
        <w:rPr>
          <w:rFonts w:ascii="Corbel" w:eastAsia="Corbel" w:hAnsi="Corbel" w:cs="Corbel"/>
          <w:b/>
          <w:color w:val="123B66"/>
          <w:spacing w:val="31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ROTO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T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NI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P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</w:t>
      </w:r>
    </w:p>
    <w:p w:rsidR="00884566" w:rsidRDefault="00D7548C">
      <w:pPr>
        <w:spacing w:line="660" w:lineRule="exact"/>
        <w:ind w:left="460"/>
        <w:rPr>
          <w:rFonts w:ascii="Corbel" w:eastAsia="Corbel" w:hAnsi="Corbel" w:cs="Corbel"/>
          <w:sz w:val="45"/>
          <w:szCs w:val="45"/>
        </w:rPr>
      </w:pPr>
      <w:r>
        <w:pict>
          <v:group id="_x0000_s1329" style="position:absolute;left:0;text-align:left;margin-left:70.6pt;margin-top:36.8pt;width:454.25pt;height:0;z-index:-6404;mso-position-horizontal-relative:page" coordorigin="1412,736" coordsize="9085,0">
            <v:shape id="_x0000_s1330" style="position:absolute;left:1412;top:736;width:9085;height:0" coordorigin="1412,736" coordsize="9085,0" path="m1412,736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pacing w:val="-1"/>
          <w:position w:val="1"/>
          <w:sz w:val="56"/>
          <w:szCs w:val="56"/>
        </w:rPr>
        <w:t>R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EHABI</w:t>
      </w:r>
      <w:r>
        <w:rPr>
          <w:rFonts w:ascii="Corbel" w:eastAsia="Corbel" w:hAnsi="Corbel" w:cs="Corbel"/>
          <w:b/>
          <w:color w:val="123B66"/>
          <w:spacing w:val="-2"/>
          <w:position w:val="1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spacing w:val="1"/>
          <w:position w:val="1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pacing w:val="-2"/>
          <w:position w:val="1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MIN</w:t>
      </w:r>
      <w:r>
        <w:rPr>
          <w:rFonts w:ascii="Corbel" w:eastAsia="Corbel" w:hAnsi="Corbel" w:cs="Corbel"/>
          <w:b/>
          <w:color w:val="123B66"/>
          <w:spacing w:val="-1"/>
          <w:position w:val="1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position w:val="1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-1"/>
          <w:position w:val="1"/>
          <w:sz w:val="56"/>
          <w:szCs w:val="56"/>
        </w:rPr>
        <w:t>D</w:t>
      </w:r>
      <w:r>
        <w:rPr>
          <w:rFonts w:ascii="Corbel" w:eastAsia="Corbel" w:hAnsi="Corbel" w:cs="Corbel"/>
          <w:b/>
          <w:color w:val="123B66"/>
          <w:spacing w:val="1"/>
          <w:position w:val="1"/>
          <w:sz w:val="45"/>
          <w:szCs w:val="45"/>
        </w:rPr>
        <w:t>U</w:t>
      </w:r>
      <w:r>
        <w:rPr>
          <w:rFonts w:ascii="Corbel" w:eastAsia="Corbel" w:hAnsi="Corbel" w:cs="Corbel"/>
          <w:b/>
          <w:color w:val="123B66"/>
          <w:spacing w:val="-2"/>
          <w:position w:val="1"/>
          <w:sz w:val="45"/>
          <w:szCs w:val="45"/>
        </w:rPr>
        <w:t>N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AVE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9" w:line="240" w:lineRule="exact"/>
        <w:rPr>
          <w:sz w:val="24"/>
          <w:szCs w:val="24"/>
        </w:rPr>
      </w:pPr>
    </w:p>
    <w:p w:rsidR="00884566" w:rsidRDefault="00D7548C">
      <w:pPr>
        <w:spacing w:before="17"/>
        <w:ind w:left="752" w:right="664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Inform</w:t>
      </w:r>
      <w:r>
        <w:rPr>
          <w:rFonts w:ascii="Corbel" w:eastAsia="Corbel" w:hAnsi="Corbel" w:cs="Corbel"/>
          <w:b/>
          <w:spacing w:val="1"/>
        </w:rPr>
        <w:t>aci</w:t>
      </w:r>
      <w:r>
        <w:rPr>
          <w:rFonts w:ascii="Corbel" w:eastAsia="Corbel" w:hAnsi="Corbel" w:cs="Corbel"/>
          <w:b/>
        </w:rPr>
        <w:t>oni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</w:rPr>
        <w:t>mbi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Pr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koll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h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mbl</w:t>
      </w:r>
      <w:r>
        <w:rPr>
          <w:rFonts w:ascii="Corbel" w:eastAsia="Corbel" w:hAnsi="Corbel" w:cs="Corbel"/>
          <w:b/>
          <w:spacing w:val="1"/>
        </w:rPr>
        <w:t>ed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ur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pr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i f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i fin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uar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7"/>
        </w:rPr>
        <w:t xml:space="preserve"> </w:t>
      </w:r>
      <w:r>
        <w:rPr>
          <w:rFonts w:ascii="Corbel" w:eastAsia="Corbel" w:hAnsi="Corbel" w:cs="Corbel"/>
          <w:b/>
          <w:w w:val="99"/>
        </w:rPr>
        <w:t>U</w:t>
      </w:r>
      <w:r>
        <w:rPr>
          <w:rFonts w:ascii="Corbel" w:eastAsia="Corbel" w:hAnsi="Corbel" w:cs="Corbel"/>
          <w:b/>
          <w:spacing w:val="-1"/>
          <w:w w:val="99"/>
        </w:rPr>
        <w:t>N</w:t>
      </w:r>
      <w:r>
        <w:rPr>
          <w:rFonts w:ascii="Corbel" w:eastAsia="Corbel" w:hAnsi="Corbel" w:cs="Corbel"/>
          <w:b/>
          <w:w w:val="99"/>
        </w:rPr>
        <w:t>DP</w:t>
      </w:r>
    </w:p>
    <w:p w:rsidR="00884566" w:rsidRDefault="00D7548C">
      <w:pPr>
        <w:spacing w:before="36" w:line="240" w:lineRule="exact"/>
        <w:ind w:left="2857" w:right="2774"/>
        <w:jc w:val="center"/>
        <w:rPr>
          <w:rFonts w:ascii="Corbel" w:eastAsia="Corbel" w:hAnsi="Corbel" w:cs="Corbel"/>
        </w:rPr>
      </w:pPr>
      <w:r>
        <w:pict>
          <v:group id="_x0000_s1327" style="position:absolute;left:0;text-align:left;margin-left:89.5pt;margin-top:172.6pt;width:421.7pt;height:48.6pt;z-index:-6401;mso-position-horizontal-relative:page;mso-position-vertical-relative:page" coordorigin="1790,3452" coordsize="8434,972">
            <v:shape id="_x0000_s1328" style="position:absolute;left:1790;top:3452;width:8434;height:972" coordorigin="1790,3452" coordsize="8434,972" path="m1790,4424r8434,l10224,3452r-8434,l1790,4424xe" filled="f" strokecolor="#f79546" strokeweight="2pt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</w:rPr>
        <w:t>bë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</w:rPr>
        <w:t>asad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3"/>
        </w:rPr>
        <w:t>l</w:t>
      </w:r>
      <w:r>
        <w:rPr>
          <w:rFonts w:ascii="Corbel" w:eastAsia="Corbel" w:hAnsi="Corbel" w:cs="Corbel"/>
          <w:b/>
        </w:rPr>
        <w:t>u</w:t>
      </w:r>
      <w:r>
        <w:rPr>
          <w:rFonts w:ascii="Corbel" w:eastAsia="Corbel" w:hAnsi="Corbel" w:cs="Corbel"/>
          <w:b/>
          <w:spacing w:val="2"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  <w:w w:val="99"/>
        </w:rPr>
        <w:t>(2</w:t>
      </w:r>
      <w:r>
        <w:rPr>
          <w:rFonts w:ascii="Corbel" w:eastAsia="Corbel" w:hAnsi="Corbel" w:cs="Corbel"/>
          <w:b/>
          <w:w w:val="99"/>
        </w:rPr>
        <w:t>0</w:t>
      </w:r>
      <w:r>
        <w:rPr>
          <w:rFonts w:ascii="Corbel" w:eastAsia="Corbel" w:hAnsi="Corbel" w:cs="Corbel"/>
          <w:b/>
          <w:spacing w:val="2"/>
          <w:w w:val="99"/>
        </w:rPr>
        <w:t>1</w:t>
      </w:r>
      <w:r>
        <w:rPr>
          <w:rFonts w:ascii="Corbel" w:eastAsia="Corbel" w:hAnsi="Corbel" w:cs="Corbel"/>
          <w:b/>
          <w:spacing w:val="-1"/>
          <w:w w:val="99"/>
        </w:rPr>
        <w:t>2</w:t>
      </w:r>
      <w:r>
        <w:rPr>
          <w:rFonts w:ascii="Corbel" w:eastAsia="Corbel" w:hAnsi="Corbel" w:cs="Corbel"/>
          <w:b/>
          <w:w w:val="99"/>
        </w:rPr>
        <w:t>)</w:t>
      </w:r>
    </w:p>
    <w:p w:rsidR="00884566" w:rsidRDefault="00884566">
      <w:pPr>
        <w:spacing w:before="3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40" w:lineRule="exact"/>
        <w:ind w:left="3796" w:right="3663"/>
        <w:jc w:val="center"/>
        <w:rPr>
          <w:rFonts w:ascii="Corbel" w:eastAsia="Corbel" w:hAnsi="Corbel" w:cs="Corbel"/>
        </w:rPr>
      </w:pPr>
      <w:r>
        <w:pict>
          <v:group id="_x0000_s1324" style="position:absolute;left:0;text-align:left;margin-left:79.25pt;margin-top:246.4pt;width:444.5pt;height:165.5pt;z-index:-6400;mso-position-horizontal-relative:page;mso-position-vertical-relative:page" coordorigin="1585,4928" coordsize="8890,3310">
            <v:shape id="_x0000_s1326" style="position:absolute;left:1605;top:4948;width:8850;height:3270" coordorigin="1605,4948" coordsize="8850,3270" path="m1605,8218r8850,l10455,4948r-8850,l1605,8218xe" fillcolor="#fbd4b5" stroked="f">
              <v:path arrowok="t"/>
            </v:shape>
            <v:shape id="_x0000_s1325" style="position:absolute;left:1605;top:4948;width:8850;height:3270" coordorigin="1605,4948" coordsize="8850,3270" path="m1605,8218r8850,l10455,4948r-8850,l1605,8218xe" filled="f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ko</w:t>
      </w:r>
      <w:r>
        <w:rPr>
          <w:rFonts w:ascii="Corbel" w:eastAsia="Corbel" w:hAnsi="Corbel" w:cs="Corbel"/>
          <w:b/>
          <w:spacing w:val="1"/>
          <w:u w:val="single" w:color="000000"/>
        </w:rPr>
        <w:t>m</w:t>
      </w:r>
      <w:r>
        <w:rPr>
          <w:rFonts w:ascii="Corbel" w:eastAsia="Corbel" w:hAnsi="Corbel" w:cs="Corbel"/>
          <w:b/>
          <w:u w:val="single" w:color="000000"/>
        </w:rPr>
        <w:t>an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me</w:t>
      </w:r>
      <w:r>
        <w:rPr>
          <w:rFonts w:ascii="Corbel" w:eastAsia="Corbel" w:hAnsi="Corbel" w:cs="Corbel"/>
          <w:b/>
          <w:spacing w:val="-12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w w:val="99"/>
          <w:u w:val="single" w:color="000000"/>
        </w:rPr>
        <w:t>K</w:t>
      </w:r>
      <w:r>
        <w:rPr>
          <w:rFonts w:ascii="Corbel" w:eastAsia="Corbel" w:hAnsi="Corbel" w:cs="Corbel"/>
          <w:b/>
          <w:spacing w:val="1"/>
          <w:w w:val="99"/>
          <w:u w:val="single" w:color="000000"/>
        </w:rPr>
        <w:t>yç</w:t>
      </w:r>
      <w:r>
        <w:rPr>
          <w:rFonts w:ascii="Corbel" w:eastAsia="Corbel" w:hAnsi="Corbel" w:cs="Corbel"/>
          <w:b/>
          <w:w w:val="99"/>
          <w:u w:val="single" w:color="000000"/>
        </w:rPr>
        <w:t>e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6" w:lineRule="auto"/>
        <w:ind w:left="417" w:right="24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 më 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 proj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 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kës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zonës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nxi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rërën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ngritur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5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u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nxi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rërë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i/>
          <w:spacing w:val="1"/>
        </w:rPr>
        <w:t>(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 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3"/>
        </w:rPr>
        <w:t xml:space="preserve"> 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  <w:i/>
        </w:rPr>
        <w:t>.</w:t>
      </w:r>
      <w:r>
        <w:rPr>
          <w:rFonts w:ascii="Corbel" w:eastAsia="Corbel" w:hAnsi="Corbel" w:cs="Corbel"/>
          <w:i/>
          <w:spacing w:val="4"/>
        </w:rPr>
        <w:t>)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ten mirë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</w:rPr>
        <w:t>mm</w:t>
      </w:r>
      <w:r>
        <w:rPr>
          <w:rFonts w:ascii="Corbel" w:eastAsia="Corbel" w:hAnsi="Corbel" w:cs="Corbel"/>
          <w:i/>
          <w:spacing w:val="1"/>
        </w:rPr>
        <w:t>op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 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3"/>
        </w:rPr>
        <w:t>e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 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ri,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jo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 xml:space="preserve">mët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ta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t’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u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ojë  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</w:p>
    <w:p w:rsidR="00884566" w:rsidRDefault="00D7548C">
      <w:pPr>
        <w:spacing w:line="240" w:lineRule="exact"/>
        <w:ind w:left="417" w:right="795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6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322" style="position:absolute;left:0;text-align:left;margin-left:71.4pt;margin-top:25.9pt;width:453.45pt;height:0;z-index:-6403;mso-position-horizontal-relative:page" coordorigin="1428,518" coordsize="9069,0">
            <v:shape id="_x0000_s1323" style="position:absolute;left:1428;top:518;width:9069;height:0" coordorigin="1428,518" coordsize="9069,0" path="m1428,51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4.1.</w:t>
      </w:r>
      <w:r>
        <w:rPr>
          <w:rFonts w:ascii="Corbel" w:eastAsia="Corbel" w:hAnsi="Corbel" w:cs="Corbel"/>
          <w:b/>
          <w:color w:val="2E5395"/>
          <w:spacing w:val="-24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rfiti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et n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g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 Rehabi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l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it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 Du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v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5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-3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lid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4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5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tit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rirë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eq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 ri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tone,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5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   Ky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gjy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h,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fs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zogjsh</w:t>
      </w:r>
      <w:r>
        <w:rPr>
          <w:rFonts w:ascii="Corbel" w:eastAsia="Corbel" w:hAnsi="Corbel" w:cs="Corbel"/>
          <w:spacing w:val="2"/>
        </w:rPr>
        <w:t xml:space="preserve"> q</w:t>
      </w:r>
      <w:r>
        <w:rPr>
          <w:rFonts w:ascii="Corbel" w:eastAsia="Corbel" w:hAnsi="Corbel" w:cs="Corbel"/>
        </w:rPr>
        <w:t>ë ng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779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320" style="position:absolute;left:0;text-align:left;margin-left:71.4pt;margin-top:27pt;width:453.45pt;height:0;z-index:-6402;mso-position-horizontal-relative:page" coordorigin="1428,540" coordsize="9069,0">
            <v:shape id="_x0000_s1321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4.2.</w:t>
      </w:r>
      <w:r>
        <w:rPr>
          <w:rFonts w:ascii="Corbel" w:eastAsia="Corbel" w:hAnsi="Corbel" w:cs="Corbel"/>
          <w:b/>
          <w:color w:val="2E5395"/>
          <w:spacing w:val="-25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nat e Nd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yrjeve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– La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g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una e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u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e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V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ain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78"/>
        <w:jc w:val="both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KV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3"/>
        </w:rPr>
        <w:t>3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B,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 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4.1,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4.2,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vl</w:t>
      </w:r>
      <w:r>
        <w:rPr>
          <w:rFonts w:ascii="Corbel" w:eastAsia="Corbel" w:hAnsi="Corbel" w:cs="Corbel"/>
          <w:spacing w:val="1"/>
        </w:rPr>
        <w:t>efs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tjera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D7548C">
      <w:pPr>
        <w:spacing w:before="63"/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lastRenderedPageBreak/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huaj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Mund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ojtur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 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zv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200" w:lineRule="exact"/>
      </w:pPr>
    </w:p>
    <w:p w:rsidR="00884566" w:rsidRDefault="00884566">
      <w:pPr>
        <w:spacing w:before="3" w:line="240" w:lineRule="exact"/>
        <w:rPr>
          <w:sz w:val="24"/>
          <w:szCs w:val="24"/>
        </w:rPr>
      </w:pPr>
    </w:p>
    <w:p w:rsidR="00884566" w:rsidRDefault="00966CB8">
      <w:pPr>
        <w:ind w:left="2740"/>
      </w:pPr>
      <w:r>
        <w:pict>
          <v:shape id="_x0000_i1036" type="#_x0000_t75" style="width:226.5pt;height:314.25pt">
            <v:imagedata r:id="rId34" o:title=""/>
          </v:shape>
        </w:pict>
      </w:r>
    </w:p>
    <w:p w:rsidR="00884566" w:rsidRDefault="00884566">
      <w:pPr>
        <w:spacing w:before="8" w:line="180" w:lineRule="exact"/>
        <w:rPr>
          <w:sz w:val="18"/>
          <w:szCs w:val="18"/>
        </w:rPr>
      </w:pPr>
    </w:p>
    <w:p w:rsidR="00884566" w:rsidRDefault="00884566">
      <w:pPr>
        <w:spacing w:line="200" w:lineRule="exact"/>
      </w:pPr>
    </w:p>
    <w:p w:rsidR="00884566" w:rsidRDefault="00D7548C">
      <w:pPr>
        <w:ind w:left="1852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4.1Z</w:t>
      </w:r>
      <w:r>
        <w:rPr>
          <w:rFonts w:ascii="Corbel" w:eastAsia="Corbel" w:hAnsi="Corbel" w:cs="Corbel"/>
          <w:b/>
          <w:color w:val="2E5395"/>
          <w:spacing w:val="3"/>
        </w:rPr>
        <w:t>o</w:t>
      </w:r>
      <w:r>
        <w:rPr>
          <w:rFonts w:ascii="Corbel" w:eastAsia="Corbel" w:hAnsi="Corbel" w:cs="Corbel"/>
          <w:b/>
          <w:color w:val="2E5395"/>
        </w:rPr>
        <w:t>nat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pro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3"/>
        </w:rPr>
        <w:t>z</w:t>
      </w:r>
      <w:r>
        <w:rPr>
          <w:rFonts w:ascii="Corbel" w:eastAsia="Corbel" w:hAnsi="Corbel" w:cs="Corbel"/>
          <w:b/>
          <w:color w:val="2E5395"/>
        </w:rPr>
        <w:t>ua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rehabil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të</w:t>
      </w:r>
      <w:r>
        <w:rPr>
          <w:rFonts w:ascii="Corbel" w:eastAsia="Corbel" w:hAnsi="Corbel" w:cs="Corbel"/>
          <w:b/>
          <w:color w:val="2E5395"/>
          <w:spacing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ave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L</w:t>
      </w:r>
      <w:r>
        <w:rPr>
          <w:rFonts w:ascii="Corbel" w:eastAsia="Corbel" w:hAnsi="Corbel" w:cs="Corbel"/>
          <w:b/>
          <w:color w:val="2E5395"/>
          <w:spacing w:val="-1"/>
        </w:rPr>
        <w:t>K</w:t>
      </w:r>
      <w:r>
        <w:rPr>
          <w:rFonts w:ascii="Corbel" w:eastAsia="Corbel" w:hAnsi="Corbel" w:cs="Corbel"/>
          <w:b/>
          <w:color w:val="2E5395"/>
        </w:rPr>
        <w:t>V</w:t>
      </w:r>
    </w:p>
    <w:p w:rsidR="00884566" w:rsidRDefault="00884566">
      <w:pPr>
        <w:spacing w:before="10" w:line="180" w:lineRule="exact"/>
        <w:rPr>
          <w:sz w:val="19"/>
          <w:szCs w:val="19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36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4.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.1.        </w:t>
      </w:r>
      <w:r>
        <w:rPr>
          <w:rFonts w:ascii="Corbel" w:eastAsia="Corbel" w:hAnsi="Corbel" w:cs="Corbel"/>
          <w:b/>
          <w:color w:val="E26C09"/>
          <w:spacing w:val="3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Rehabil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timi 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u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ve</w:t>
      </w:r>
      <w:r>
        <w:rPr>
          <w:rFonts w:ascii="Corbel" w:eastAsia="Corbel" w:hAnsi="Corbel" w:cs="Corbel"/>
          <w:b/>
          <w:color w:val="E26C09"/>
          <w:spacing w:val="3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– zo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 1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3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b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Kunes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N 41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° 46 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  <w:spacing w:val="1"/>
        </w:rPr>
        <w:t>03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>8</w:t>
      </w:r>
      <w:r>
        <w:rPr>
          <w:rFonts w:ascii="Corbel" w:eastAsia="Corbel" w:hAnsi="Corbel" w:cs="Corbel"/>
        </w:rPr>
        <w:t>7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"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E 19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°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-1"/>
        </w:rPr>
        <w:t xml:space="preserve"> '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8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>8</w:t>
      </w:r>
      <w:r>
        <w:rPr>
          <w:rFonts w:ascii="Corbel" w:eastAsia="Corbel" w:hAnsi="Corbel" w:cs="Corbel"/>
        </w:rPr>
        <w:t>9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"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1"/>
        </w:rPr>
        <w:t>rt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0 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(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)</w:t>
      </w:r>
    </w:p>
    <w:p w:rsidR="00884566" w:rsidRDefault="00884566">
      <w:pPr>
        <w:spacing w:before="5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  <w:sectPr w:rsidR="00884566">
          <w:pgSz w:w="11920" w:h="16840"/>
          <w:pgMar w:top="1360" w:right="164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3"/>
        </w:rPr>
        <w:t>o</w:t>
      </w:r>
      <w:r>
        <w:rPr>
          <w:rFonts w:ascii="Corbel" w:eastAsia="Corbel" w:hAnsi="Corbel" w:cs="Corbel"/>
          <w:i/>
          <w:spacing w:val="1"/>
        </w:rPr>
        <w:t>p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</w:t>
      </w:r>
      <w:r>
        <w:rPr>
          <w:rFonts w:ascii="Corbel" w:eastAsia="Corbel" w:hAnsi="Corbel" w:cs="Corbel"/>
          <w:i/>
          <w:spacing w:val="-14"/>
        </w:rPr>
        <w:t xml:space="preserve"> 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1"/>
        </w:rPr>
        <w:t>r</w:t>
      </w:r>
      <w:r>
        <w:rPr>
          <w:rFonts w:ascii="Corbel" w:eastAsia="Corbel" w:hAnsi="Corbel" w:cs="Corbel"/>
          <w:i/>
        </w:rPr>
        <w:t>enari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966CB8">
      <w:pPr>
        <w:ind w:left="1269"/>
      </w:pPr>
      <w:r>
        <w:pict>
          <v:shape id="_x0000_i1037" type="#_x0000_t75" style="width:334.5pt;height:267pt">
            <v:imagedata r:id="rId35" o:title=""/>
          </v:shape>
        </w:pic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75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</w:rPr>
        <w:t>Fi</w:t>
      </w:r>
      <w:r>
        <w:rPr>
          <w:rFonts w:ascii="Corbel" w:eastAsia="Corbel" w:hAnsi="Corbel" w:cs="Corbel"/>
          <w:b/>
          <w:color w:val="17365D"/>
          <w:spacing w:val="1"/>
        </w:rPr>
        <w:t>g</w:t>
      </w:r>
      <w:r>
        <w:rPr>
          <w:rFonts w:ascii="Corbel" w:eastAsia="Corbel" w:hAnsi="Corbel" w:cs="Corbel"/>
          <w:b/>
          <w:color w:val="17365D"/>
        </w:rPr>
        <w:t>ur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</w:rPr>
        <w:t>4.</w:t>
      </w:r>
      <w:r>
        <w:rPr>
          <w:rFonts w:ascii="Corbel" w:eastAsia="Corbel" w:hAnsi="Corbel" w:cs="Corbel"/>
          <w:b/>
          <w:color w:val="17365D"/>
          <w:spacing w:val="1"/>
        </w:rPr>
        <w:t>2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10"/>
        </w:rPr>
        <w:t xml:space="preserve"> </w:t>
      </w:r>
      <w:r>
        <w:rPr>
          <w:rFonts w:ascii="Corbel" w:eastAsia="Corbel" w:hAnsi="Corbel" w:cs="Corbel"/>
          <w:b/>
          <w:color w:val="17365D"/>
        </w:rPr>
        <w:t>Zona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1"/>
        </w:rPr>
        <w:t xml:space="preserve"> </w:t>
      </w:r>
      <w:r>
        <w:rPr>
          <w:rFonts w:ascii="Corbel" w:eastAsia="Corbel" w:hAnsi="Corbel" w:cs="Corbel"/>
          <w:b/>
          <w:color w:val="17365D"/>
        </w:rPr>
        <w:t>nd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  <w:spacing w:val="2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  <w:spacing w:val="1"/>
        </w:rPr>
        <w:t>y</w:t>
      </w:r>
      <w:r>
        <w:rPr>
          <w:rFonts w:ascii="Corbel" w:eastAsia="Corbel" w:hAnsi="Corbel" w:cs="Corbel"/>
          <w:b/>
          <w:color w:val="17365D"/>
        </w:rPr>
        <w:t>rj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(</w:t>
      </w:r>
      <w:r>
        <w:rPr>
          <w:rFonts w:ascii="Corbel" w:eastAsia="Corbel" w:hAnsi="Corbel" w:cs="Corbel"/>
          <w:b/>
          <w:color w:val="17365D"/>
        </w:rPr>
        <w:t>zona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  <w:spacing w:val="2"/>
        </w:rPr>
        <w:t>1</w:t>
      </w:r>
      <w:r>
        <w:rPr>
          <w:rFonts w:ascii="Corbel" w:eastAsia="Corbel" w:hAnsi="Corbel" w:cs="Corbel"/>
          <w:b/>
          <w:color w:val="17365D"/>
          <w:spacing w:val="-1"/>
        </w:rPr>
        <w:t>3</w:t>
      </w:r>
      <w:r>
        <w:rPr>
          <w:rFonts w:ascii="Corbel" w:eastAsia="Corbel" w:hAnsi="Corbel" w:cs="Corbel"/>
          <w:b/>
          <w:color w:val="17365D"/>
          <w:spacing w:val="2"/>
        </w:rPr>
        <w:t>b</w:t>
      </w:r>
      <w:r>
        <w:rPr>
          <w:rFonts w:ascii="Corbel" w:eastAsia="Corbel" w:hAnsi="Corbel" w:cs="Corbel"/>
          <w:b/>
          <w:color w:val="17365D"/>
        </w:rPr>
        <w:t>)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rehabil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të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d</w:t>
      </w:r>
      <w:r>
        <w:rPr>
          <w:rFonts w:ascii="Corbel" w:eastAsia="Corbel" w:hAnsi="Corbel" w:cs="Corbel"/>
          <w:b/>
          <w:color w:val="17365D"/>
        </w:rPr>
        <w:t>u</w:t>
      </w:r>
      <w:r>
        <w:rPr>
          <w:rFonts w:ascii="Corbel" w:eastAsia="Corbel" w:hAnsi="Corbel" w:cs="Corbel"/>
          <w:b/>
          <w:color w:val="17365D"/>
          <w:spacing w:val="-1"/>
        </w:rPr>
        <w:t>n</w:t>
      </w:r>
      <w:r>
        <w:rPr>
          <w:rFonts w:ascii="Corbel" w:eastAsia="Corbel" w:hAnsi="Corbel" w:cs="Corbel"/>
          <w:b/>
          <w:color w:val="17365D"/>
        </w:rPr>
        <w:t>ave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3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3"/>
        </w:rPr>
        <w:t>i</w:t>
      </w:r>
      <w:r>
        <w:rPr>
          <w:rFonts w:ascii="Corbel" w:eastAsia="Corbel" w:hAnsi="Corbel" w:cs="Corbel"/>
          <w:i/>
        </w:rPr>
        <w:t>la</w:t>
      </w:r>
      <w:r>
        <w:rPr>
          <w:rFonts w:ascii="Corbel" w:eastAsia="Corbel" w:hAnsi="Corbel" w:cs="Corbel"/>
          <w:i/>
          <w:spacing w:val="-11"/>
        </w:rPr>
        <w:t xml:space="preserve"> 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enaria</w:t>
      </w:r>
      <w:r>
        <w:rPr>
          <w:rFonts w:ascii="Corbel" w:eastAsia="Corbel" w:hAnsi="Corbel" w:cs="Corbel"/>
          <w:i/>
          <w:spacing w:val="-5"/>
        </w:rPr>
        <w:t xml:space="preserve"> 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prej 1</w:t>
      </w:r>
      <w:r>
        <w:rPr>
          <w:rFonts w:ascii="Corbel" w:eastAsia="Corbel" w:hAnsi="Corbel" w:cs="Corbel"/>
          <w:spacing w:val="1"/>
        </w:rPr>
        <w:t>8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49</w:t>
      </w:r>
      <w:r>
        <w:rPr>
          <w:rFonts w:ascii="Corbel" w:eastAsia="Corbel" w:hAnsi="Corbel" w:cs="Corbel"/>
          <w:spacing w:val="-2"/>
        </w:rPr>
        <w:t xml:space="preserve"> m</w:t>
      </w:r>
      <w:r>
        <w:rPr>
          <w:rFonts w:ascii="Corbel" w:eastAsia="Corbel" w:hAnsi="Corbel" w:cs="Corbel"/>
        </w:rPr>
        <w:t>2 (5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1.5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x 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  <w:spacing w:val="-1"/>
        </w:rPr>
        <w:t>N</w:t>
      </w:r>
      <w:r>
        <w:rPr>
          <w:rFonts w:ascii="Corbel" w:eastAsia="Corbel" w:hAnsi="Corbel" w:cs="Corbel"/>
          <w:b/>
          <w:i/>
          <w:spacing w:val="1"/>
        </w:rPr>
        <w:t>B</w:t>
      </w:r>
      <w:r>
        <w:rPr>
          <w:rFonts w:ascii="Corbel" w:eastAsia="Corbel" w:hAnsi="Corbel" w:cs="Corbel"/>
          <w:b/>
          <w:i/>
        </w:rPr>
        <w:t>: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>brenda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  <w:spacing w:val="3"/>
        </w:rPr>
        <w:t>r</w:t>
      </w:r>
      <w:r>
        <w:rPr>
          <w:rFonts w:ascii="Corbel" w:eastAsia="Corbel" w:hAnsi="Corbel" w:cs="Corbel"/>
          <w:b/>
          <w:i/>
          <w:spacing w:val="-1"/>
        </w:rPr>
        <w:t>oj</w:t>
      </w:r>
      <w:r>
        <w:rPr>
          <w:rFonts w:ascii="Corbel" w:eastAsia="Corbel" w:hAnsi="Corbel" w:cs="Corbel"/>
          <w:b/>
          <w:i/>
          <w:spacing w:val="2"/>
        </w:rPr>
        <w:t>e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5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d</w:t>
      </w:r>
      <w:r>
        <w:rPr>
          <w:rFonts w:ascii="Corbel" w:eastAsia="Corbel" w:hAnsi="Corbel" w:cs="Corbel"/>
          <w:b/>
          <w:i/>
          <w:spacing w:val="1"/>
        </w:rPr>
        <w:t>o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2"/>
        </w:rPr>
        <w:t>e</w:t>
      </w:r>
      <w:r>
        <w:rPr>
          <w:rFonts w:ascii="Corbel" w:eastAsia="Corbel" w:hAnsi="Corbel" w:cs="Corbel"/>
          <w:b/>
          <w:i/>
        </w:rPr>
        <w:t>nt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2"/>
        </w:rPr>
        <w:t xml:space="preserve"> </w:t>
      </w:r>
      <w:r>
        <w:rPr>
          <w:rFonts w:ascii="Corbel" w:eastAsia="Corbel" w:hAnsi="Corbel" w:cs="Corbel"/>
          <w:b/>
          <w:i/>
          <w:spacing w:val="4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  <w:spacing w:val="-1"/>
        </w:rPr>
        <w:t>N</w:t>
      </w:r>
      <w:r>
        <w:rPr>
          <w:rFonts w:ascii="Corbel" w:eastAsia="Corbel" w:hAnsi="Corbel" w:cs="Corbel"/>
          <w:b/>
          <w:i/>
        </w:rPr>
        <w:t>DP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(</w:t>
      </w:r>
      <w:r>
        <w:rPr>
          <w:rFonts w:ascii="Corbel" w:eastAsia="Corbel" w:hAnsi="Corbel" w:cs="Corbel"/>
          <w:b/>
          <w:i/>
          <w:spacing w:val="-1"/>
        </w:rPr>
        <w:t>2</w:t>
      </w:r>
      <w:r>
        <w:rPr>
          <w:rFonts w:ascii="Corbel" w:eastAsia="Corbel" w:hAnsi="Corbel" w:cs="Corbel"/>
          <w:b/>
          <w:i/>
          <w:spacing w:val="1"/>
        </w:rPr>
        <w:t>0</w:t>
      </w:r>
      <w:r>
        <w:rPr>
          <w:rFonts w:ascii="Corbel" w:eastAsia="Corbel" w:hAnsi="Corbel" w:cs="Corbel"/>
          <w:b/>
          <w:i/>
        </w:rPr>
        <w:t>1</w:t>
      </w:r>
      <w:r>
        <w:rPr>
          <w:rFonts w:ascii="Corbel" w:eastAsia="Corbel" w:hAnsi="Corbel" w:cs="Corbel"/>
          <w:b/>
          <w:i/>
          <w:spacing w:val="1"/>
        </w:rPr>
        <w:t>2</w:t>
      </w:r>
      <w:r>
        <w:rPr>
          <w:rFonts w:ascii="Corbel" w:eastAsia="Corbel" w:hAnsi="Corbel" w:cs="Corbel"/>
          <w:b/>
          <w:i/>
        </w:rPr>
        <w:t>)</w:t>
      </w:r>
      <w:r>
        <w:rPr>
          <w:rFonts w:ascii="Corbel" w:eastAsia="Corbel" w:hAnsi="Corbel" w:cs="Corbel"/>
          <w:b/>
          <w:i/>
          <w:spacing w:val="1"/>
        </w:rPr>
        <w:t>,p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1"/>
        </w:rPr>
        <w:t>j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</w:rPr>
        <w:t xml:space="preserve">i </w:t>
      </w:r>
      <w:r>
        <w:rPr>
          <w:rFonts w:ascii="Corbel" w:eastAsia="Corbel" w:hAnsi="Corbel" w:cs="Corbel"/>
          <w:b/>
          <w:i/>
          <w:spacing w:val="-1"/>
        </w:rPr>
        <w:t>ki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te</w:t>
      </w:r>
      <w:r>
        <w:rPr>
          <w:rFonts w:ascii="Corbel" w:eastAsia="Corbel" w:hAnsi="Corbel" w:cs="Corbel"/>
          <w:b/>
          <w:i/>
          <w:spacing w:val="5"/>
        </w:rPr>
        <w:t xml:space="preserve"> </w:t>
      </w:r>
      <w:r>
        <w:rPr>
          <w:rFonts w:ascii="Corbel" w:eastAsia="Corbel" w:hAnsi="Corbel" w:cs="Corbel"/>
          <w:b/>
          <w:i/>
          <w:spacing w:val="4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y</w:t>
      </w:r>
      <w:r>
        <w:rPr>
          <w:rFonts w:ascii="Corbel" w:eastAsia="Corbel" w:hAnsi="Corbel" w:cs="Corbel"/>
          <w:b/>
          <w:i/>
          <w:spacing w:val="3"/>
        </w:rPr>
        <w:t>n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m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>rest</w:t>
      </w:r>
      <w:r>
        <w:rPr>
          <w:rFonts w:ascii="Corbel" w:eastAsia="Corbel" w:hAnsi="Corbel" w:cs="Corbel"/>
          <w:b/>
          <w:i/>
          <w:spacing w:val="1"/>
        </w:rPr>
        <w:t>au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mi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 xml:space="preserve"> 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14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2</w:t>
      </w:r>
      <w:r>
        <w:rPr>
          <w:rFonts w:ascii="Corbel" w:eastAsia="Corbel" w:hAnsi="Corbel" w:cs="Corbel"/>
          <w:b/>
          <w:i/>
          <w:spacing w:val="1"/>
        </w:rPr>
        <w:t>00</w:t>
      </w:r>
      <w:r>
        <w:rPr>
          <w:rFonts w:ascii="Corbel" w:eastAsia="Corbel" w:hAnsi="Corbel" w:cs="Corbel"/>
          <w:b/>
          <w:i/>
        </w:rPr>
        <w:t>0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</w:rPr>
        <w:t>m</w:t>
      </w:r>
      <w:r>
        <w:rPr>
          <w:rFonts w:ascii="Corbel" w:eastAsia="Corbel" w:hAnsi="Corbel" w:cs="Corbel"/>
          <w:b/>
          <w:i/>
          <w:spacing w:val="11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et</w:t>
      </w:r>
      <w:r>
        <w:rPr>
          <w:rFonts w:ascii="Corbel" w:eastAsia="Corbel" w:hAnsi="Corbel" w:cs="Corbel"/>
          <w:b/>
          <w:i/>
          <w:spacing w:val="-1"/>
        </w:rPr>
        <w:t>e</w:t>
      </w:r>
      <w:r>
        <w:rPr>
          <w:rFonts w:ascii="Corbel" w:eastAsia="Corbel" w:hAnsi="Corbel" w:cs="Corbel"/>
          <w:b/>
          <w:i/>
        </w:rPr>
        <w:t>rs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f bregdet,</w:t>
      </w:r>
      <w:r>
        <w:rPr>
          <w:rFonts w:ascii="Corbel" w:eastAsia="Corbel" w:hAnsi="Corbel" w:cs="Corbel"/>
          <w:b/>
          <w:i/>
          <w:spacing w:val="1"/>
        </w:rPr>
        <w:t xml:space="preserve"> </w:t>
      </w:r>
      <w:r>
        <w:rPr>
          <w:rFonts w:ascii="Corbel" w:eastAsia="Corbel" w:hAnsi="Corbel" w:cs="Corbel"/>
          <w:b/>
          <w:i/>
        </w:rPr>
        <w:t>ed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ps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5</w:t>
      </w:r>
      <w:r>
        <w:rPr>
          <w:rFonts w:ascii="Corbel" w:eastAsia="Corbel" w:hAnsi="Corbel" w:cs="Corbel"/>
          <w:b/>
          <w:i/>
          <w:spacing w:val="1"/>
        </w:rPr>
        <w:t>7</w:t>
      </w:r>
      <w:r>
        <w:rPr>
          <w:rFonts w:ascii="Corbel" w:eastAsia="Corbel" w:hAnsi="Corbel" w:cs="Corbel"/>
          <w:b/>
          <w:i/>
        </w:rPr>
        <w:t>3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</w:rPr>
        <w:t>m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</w:rPr>
        <w:t>u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pë</w:t>
      </w:r>
      <w:r>
        <w:rPr>
          <w:rFonts w:ascii="Corbel" w:eastAsia="Corbel" w:hAnsi="Corbel" w:cs="Corbel"/>
          <w:b/>
          <w:i/>
        </w:rPr>
        <w:t>rz</w:t>
      </w:r>
      <w:r>
        <w:rPr>
          <w:rFonts w:ascii="Corbel" w:eastAsia="Corbel" w:hAnsi="Corbel" w:cs="Corbel"/>
          <w:b/>
          <w:i/>
          <w:spacing w:val="1"/>
        </w:rPr>
        <w:t>g</w:t>
      </w:r>
      <w:r>
        <w:rPr>
          <w:rFonts w:ascii="Corbel" w:eastAsia="Corbel" w:hAnsi="Corbel" w:cs="Corbel"/>
          <w:b/>
          <w:i/>
          <w:spacing w:val="-1"/>
        </w:rPr>
        <w:t>jo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3"/>
        </w:rPr>
        <w:t>h</w:t>
      </w:r>
      <w:r>
        <w:rPr>
          <w:rFonts w:ascii="Corbel" w:eastAsia="Corbel" w:hAnsi="Corbel" w:cs="Corbel"/>
          <w:b/>
          <w:i/>
        </w:rPr>
        <w:t>ën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p</w:t>
      </w:r>
      <w:r>
        <w:rPr>
          <w:rFonts w:ascii="Corbel" w:eastAsia="Corbel" w:hAnsi="Corbel" w:cs="Corbel"/>
          <w:b/>
          <w:i/>
        </w:rPr>
        <w:t>ërf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ndi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ht</w:t>
      </w:r>
      <w:r>
        <w:rPr>
          <w:rFonts w:ascii="Corbel" w:eastAsia="Corbel" w:hAnsi="Corbel" w:cs="Corbel"/>
          <w:b/>
          <w:i/>
          <w:spacing w:val="-6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</w:rPr>
        <w:t>të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1"/>
        </w:rPr>
        <w:t>ua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su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esin</w:t>
      </w:r>
      <w:r>
        <w:rPr>
          <w:rFonts w:ascii="Corbel" w:eastAsia="Corbel" w:hAnsi="Corbel" w:cs="Corbel"/>
          <w:b/>
          <w:i/>
          <w:spacing w:val="3"/>
        </w:rPr>
        <w:t xml:space="preserve"> 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5"/>
        </w:rPr>
        <w:t xml:space="preserve"> 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2"/>
        </w:rPr>
        <w:t>e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1"/>
        </w:rPr>
        <w:t>ul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t.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</w:rPr>
        <w:t>Si</w:t>
      </w:r>
      <w:r>
        <w:rPr>
          <w:rFonts w:ascii="Corbel" w:eastAsia="Corbel" w:hAnsi="Corbel" w:cs="Corbel"/>
          <w:b/>
          <w:i/>
          <w:spacing w:val="4"/>
        </w:rPr>
        <w:t xml:space="preserve"> </w:t>
      </w:r>
      <w:r>
        <w:rPr>
          <w:rFonts w:ascii="Corbel" w:eastAsia="Corbel" w:hAnsi="Corbel" w:cs="Corbel"/>
          <w:b/>
          <w:i/>
        </w:rPr>
        <w:t>rez</w:t>
      </w:r>
      <w:r>
        <w:rPr>
          <w:rFonts w:ascii="Corbel" w:eastAsia="Corbel" w:hAnsi="Corbel" w:cs="Corbel"/>
          <w:b/>
          <w:i/>
          <w:spacing w:val="1"/>
        </w:rPr>
        <w:t>ul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 xml:space="preserve">t i 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i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1"/>
        </w:rPr>
        <w:t>im</w:t>
      </w:r>
      <w:r>
        <w:rPr>
          <w:rFonts w:ascii="Corbel" w:eastAsia="Corbel" w:hAnsi="Corbel" w:cs="Corbel"/>
          <w:b/>
          <w:i/>
        </w:rPr>
        <w:t xml:space="preserve">i </w:t>
      </w:r>
      <w:r>
        <w:rPr>
          <w:rFonts w:ascii="Corbel" w:eastAsia="Corbel" w:hAnsi="Corbel" w:cs="Corbel"/>
          <w:b/>
          <w:i/>
          <w:spacing w:val="1"/>
        </w:rPr>
        <w:t xml:space="preserve"> t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su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es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3"/>
        </w:rPr>
        <w:t>h</w:t>
      </w:r>
      <w:r>
        <w:rPr>
          <w:rFonts w:ascii="Corbel" w:eastAsia="Corbel" w:hAnsi="Corbel" w:cs="Corbel"/>
          <w:b/>
          <w:i/>
        </w:rPr>
        <w:t xml:space="preserve">ëm  </w:t>
      </w:r>
      <w:r>
        <w:rPr>
          <w:rFonts w:ascii="Corbel" w:eastAsia="Corbel" w:hAnsi="Corbel" w:cs="Corbel"/>
          <w:b/>
          <w:i/>
          <w:spacing w:val="1"/>
        </w:rPr>
        <w:t>pj</w:t>
      </w:r>
      <w:r>
        <w:rPr>
          <w:rFonts w:ascii="Corbel" w:eastAsia="Corbel" w:hAnsi="Corbel" w:cs="Corbel"/>
          <w:b/>
          <w:i/>
        </w:rPr>
        <w:t xml:space="preserve">esa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2"/>
        </w:rPr>
        <w:t>b</w:t>
      </w:r>
      <w:r>
        <w:rPr>
          <w:rFonts w:ascii="Corbel" w:eastAsia="Corbel" w:hAnsi="Corbel" w:cs="Corbel"/>
          <w:b/>
          <w:i/>
        </w:rPr>
        <w:t xml:space="preserve">etur 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(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 xml:space="preserve">rej </w:t>
      </w:r>
      <w:r>
        <w:rPr>
          <w:rFonts w:ascii="Corbel" w:eastAsia="Corbel" w:hAnsi="Corbel" w:cs="Corbel"/>
          <w:b/>
          <w:i/>
          <w:spacing w:val="10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  <w:spacing w:val="4"/>
        </w:rPr>
        <w:t>f</w:t>
      </w:r>
      <w:r>
        <w:rPr>
          <w:rFonts w:ascii="Corbel" w:eastAsia="Corbel" w:hAnsi="Corbel" w:cs="Corbel"/>
          <w:b/>
          <w:i/>
        </w:rPr>
        <w:t xml:space="preserve">ër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>4</w:t>
      </w:r>
      <w:r>
        <w:rPr>
          <w:rFonts w:ascii="Corbel" w:eastAsia="Corbel" w:hAnsi="Corbel" w:cs="Corbel"/>
          <w:b/>
          <w:i/>
          <w:spacing w:val="1"/>
        </w:rPr>
        <w:t>00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 xml:space="preserve">) </w:t>
      </w:r>
      <w:r>
        <w:rPr>
          <w:rFonts w:ascii="Corbel" w:eastAsia="Corbel" w:hAnsi="Corbel" w:cs="Corbel"/>
          <w:b/>
          <w:i/>
          <w:spacing w:val="5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 xml:space="preserve">nd 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  <w:spacing w:val="4"/>
        </w:rPr>
        <w:t>t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3"/>
        </w:rPr>
        <w:t>p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1"/>
        </w:rPr>
        <w:t>o</w:t>
      </w:r>
      <w:r>
        <w:rPr>
          <w:rFonts w:ascii="Corbel" w:eastAsia="Corbel" w:hAnsi="Corbel" w:cs="Corbel"/>
          <w:b/>
          <w:i/>
        </w:rPr>
        <w:t xml:space="preserve">het  </w:t>
      </w:r>
      <w:r>
        <w:rPr>
          <w:rFonts w:ascii="Corbel" w:eastAsia="Corbel" w:hAnsi="Corbel" w:cs="Corbel"/>
          <w:b/>
          <w:i/>
          <w:spacing w:val="3"/>
        </w:rPr>
        <w:t>p</w:t>
      </w:r>
      <w:r>
        <w:rPr>
          <w:rFonts w:ascii="Corbel" w:eastAsia="Corbel" w:hAnsi="Corbel" w:cs="Corbel"/>
          <w:b/>
          <w:i/>
        </w:rPr>
        <w:t xml:space="preserve">ër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d</w:t>
      </w:r>
      <w:r>
        <w:rPr>
          <w:rFonts w:ascii="Corbel" w:eastAsia="Corbel" w:hAnsi="Corbel" w:cs="Corbel"/>
          <w:b/>
          <w:i/>
        </w:rPr>
        <w:t>ërhy</w:t>
      </w:r>
      <w:r>
        <w:rPr>
          <w:rFonts w:ascii="Corbel" w:eastAsia="Corbel" w:hAnsi="Corbel" w:cs="Corbel"/>
          <w:b/>
          <w:i/>
          <w:spacing w:val="3"/>
        </w:rPr>
        <w:t>r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 rehabil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</w:rPr>
        <w:t>i</w:t>
      </w:r>
      <w:r>
        <w:rPr>
          <w:rFonts w:ascii="Corbel" w:eastAsia="Corbel" w:hAnsi="Corbel" w:cs="Corbel"/>
          <w:b/>
          <w:i/>
          <w:spacing w:val="-11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rd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en</w:t>
      </w:r>
      <w:r>
        <w:rPr>
          <w:rFonts w:ascii="Corbel" w:eastAsia="Corbel" w:hAnsi="Corbel" w:cs="Corbel"/>
          <w:b/>
          <w:i/>
          <w:spacing w:val="-8"/>
        </w:rPr>
        <w:t xml:space="preserve"> </w:t>
      </w:r>
      <w:r>
        <w:rPr>
          <w:rFonts w:ascii="Corbel" w:eastAsia="Corbel" w:hAnsi="Corbel" w:cs="Corbel"/>
          <w:b/>
          <w:i/>
          <w:spacing w:val="5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g</w:t>
      </w:r>
      <w:r>
        <w:rPr>
          <w:rFonts w:ascii="Corbel" w:eastAsia="Corbel" w:hAnsi="Corbel" w:cs="Corbel"/>
          <w:b/>
          <w:i/>
          <w:spacing w:val="2"/>
        </w:rPr>
        <w:t>j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ndet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</w:rPr>
        <w:t>më</w:t>
      </w:r>
      <w:r>
        <w:rPr>
          <w:rFonts w:ascii="Corbel" w:eastAsia="Corbel" w:hAnsi="Corbel" w:cs="Corbel"/>
          <w:b/>
          <w:i/>
          <w:spacing w:val="1"/>
        </w:rPr>
        <w:t>nyr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7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f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nc</w:t>
      </w:r>
      <w:r>
        <w:rPr>
          <w:rFonts w:ascii="Corbel" w:eastAsia="Corbel" w:hAnsi="Corbel" w:cs="Corbel"/>
          <w:b/>
          <w:i/>
          <w:spacing w:val="1"/>
        </w:rPr>
        <w:t>i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i</w:t>
      </w:r>
      <w:r>
        <w:rPr>
          <w:rFonts w:ascii="Corbel" w:eastAsia="Corbel" w:hAnsi="Corbel" w:cs="Corbel"/>
          <w:b/>
          <w:i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102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tabs>
          <w:tab w:val="left" w:pos="1180"/>
        </w:tabs>
        <w:spacing w:line="275" w:lineRule="auto"/>
        <w:ind w:left="1180" w:right="81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rgjin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  <w:spacing w:val="-1"/>
        </w:rPr>
        <w:t>2k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 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 urgjente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3" w:line="120" w:lineRule="exact"/>
        <w:rPr>
          <w:sz w:val="12"/>
          <w:szCs w:val="12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i 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ev</w:t>
      </w:r>
      <w:r>
        <w:rPr>
          <w:rFonts w:ascii="Corbel" w:eastAsia="Corbel" w:hAnsi="Corbel" w:cs="Corbel"/>
        </w:rPr>
        <w:t>ojshme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puni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41"/>
        <w:ind w:left="136" w:right="1844"/>
        <w:jc w:val="both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lastRenderedPageBreak/>
        <w:t>4.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.2.        </w:t>
      </w:r>
      <w:r>
        <w:rPr>
          <w:rFonts w:ascii="Corbel" w:eastAsia="Corbel" w:hAnsi="Corbel" w:cs="Corbel"/>
          <w:b/>
          <w:color w:val="E26C09"/>
          <w:spacing w:val="37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1"/>
          <w:sz w:val="32"/>
          <w:szCs w:val="32"/>
        </w:rPr>
        <w:t>R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h</w:t>
      </w:r>
      <w:r>
        <w:rPr>
          <w:rFonts w:ascii="Corbel" w:eastAsia="Corbel" w:hAnsi="Corbel" w:cs="Corbel"/>
          <w:b/>
          <w:color w:val="E26C09"/>
          <w:spacing w:val="1"/>
          <w:sz w:val="32"/>
          <w:szCs w:val="32"/>
        </w:rPr>
        <w:t>a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bilit</w:t>
      </w:r>
      <w:r>
        <w:rPr>
          <w:rFonts w:ascii="Corbel" w:eastAsia="Corbel" w:hAnsi="Corbel" w:cs="Corbel"/>
          <w:b/>
          <w:color w:val="E26C09"/>
          <w:spacing w:val="1"/>
          <w:sz w:val="32"/>
          <w:szCs w:val="32"/>
        </w:rPr>
        <w:t>i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mi</w:t>
      </w:r>
      <w:r>
        <w:rPr>
          <w:rFonts w:ascii="Corbel" w:eastAsia="Corbel" w:hAnsi="Corbel" w:cs="Corbel"/>
          <w:b/>
          <w:color w:val="E26C09"/>
          <w:spacing w:val="-16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i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d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u</w:t>
      </w:r>
      <w:r>
        <w:rPr>
          <w:rFonts w:ascii="Corbel" w:eastAsia="Corbel" w:hAnsi="Corbel" w:cs="Corbel"/>
          <w:b/>
          <w:color w:val="E26C09"/>
          <w:spacing w:val="3"/>
          <w:sz w:val="32"/>
          <w:szCs w:val="32"/>
        </w:rPr>
        <w:t>n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a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ve</w:t>
      </w:r>
      <w:r>
        <w:rPr>
          <w:rFonts w:ascii="Corbel" w:eastAsia="Corbel" w:hAnsi="Corbel" w:cs="Corbel"/>
          <w:b/>
          <w:color w:val="E26C09"/>
          <w:spacing w:val="-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– Zo</w:t>
      </w:r>
      <w:r>
        <w:rPr>
          <w:rFonts w:ascii="Corbel" w:eastAsia="Corbel" w:hAnsi="Corbel" w:cs="Corbel"/>
          <w:b/>
          <w:color w:val="E26C09"/>
          <w:spacing w:val="2"/>
          <w:sz w:val="32"/>
          <w:szCs w:val="32"/>
        </w:rPr>
        <w:t>n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b/>
          <w:color w:val="E26C09"/>
          <w:spacing w:val="-7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b/>
          <w:color w:val="E26C09"/>
          <w:spacing w:val="-2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2"/>
          <w:sz w:val="32"/>
          <w:szCs w:val="32"/>
        </w:rPr>
        <w:t>d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h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e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Zo</w:t>
      </w:r>
      <w:r>
        <w:rPr>
          <w:rFonts w:ascii="Corbel" w:eastAsia="Corbel" w:hAnsi="Corbel" w:cs="Corbel"/>
          <w:b/>
          <w:color w:val="E26C09"/>
          <w:spacing w:val="2"/>
          <w:sz w:val="32"/>
          <w:szCs w:val="32"/>
        </w:rPr>
        <w:t>n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a</w:t>
      </w:r>
      <w:r>
        <w:rPr>
          <w:rFonts w:ascii="Corbel" w:eastAsia="Corbel" w:hAnsi="Corbel" w:cs="Corbel"/>
          <w:b/>
          <w:color w:val="E26C09"/>
          <w:spacing w:val="-9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B</w:t>
      </w:r>
    </w:p>
    <w:p w:rsidR="00884566" w:rsidRDefault="00884566">
      <w:pPr>
        <w:spacing w:before="8" w:line="160" w:lineRule="exact"/>
        <w:rPr>
          <w:sz w:val="17"/>
          <w:szCs w:val="17"/>
        </w:rPr>
      </w:pPr>
    </w:p>
    <w:p w:rsidR="00884566" w:rsidRDefault="00D7548C">
      <w:pPr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SL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ave</w:t>
      </w:r>
      <w:r>
        <w:rPr>
          <w:rFonts w:ascii="Corbel" w:eastAsia="Corbel" w:hAnsi="Corbel" w:cs="Corbel"/>
        </w:rPr>
        <w:t>,zon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Fi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</w:p>
    <w:p w:rsidR="00884566" w:rsidRDefault="00D7548C">
      <w:pPr>
        <w:spacing w:before="36"/>
        <w:ind w:left="100" w:right="689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(m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P2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7" w:line="200" w:lineRule="exact"/>
      </w:pPr>
    </w:p>
    <w:p w:rsidR="00884566" w:rsidRDefault="00D7548C">
      <w:pPr>
        <w:ind w:left="895"/>
      </w:pPr>
      <w:r>
        <w:pict>
          <v:shape id="_x0000_s1317" type="#_x0000_t75" style="position:absolute;left:0;text-align:left;margin-left:279.75pt;margin-top:7.5pt;width:226.5pt;height:366.5pt;z-index:-6399;mso-position-horizontal-relative:page">
            <v:imagedata r:id="rId36" o:title=""/>
            <w10:wrap anchorx="page"/>
          </v:shape>
        </w:pict>
      </w:r>
      <w:r w:rsidR="00966CB8">
        <w:pict>
          <v:shape id="_x0000_i1038" type="#_x0000_t75" style="width:121.5pt;height:380.25pt">
            <v:imagedata r:id="rId37" o:title=""/>
          </v:shape>
        </w:pict>
      </w:r>
    </w:p>
    <w:p w:rsidR="00884566" w:rsidRDefault="00884566">
      <w:pPr>
        <w:spacing w:line="200" w:lineRule="exact"/>
      </w:pPr>
    </w:p>
    <w:p w:rsidR="00884566" w:rsidRDefault="00884566">
      <w:pPr>
        <w:spacing w:before="2" w:line="200" w:lineRule="exact"/>
      </w:pPr>
    </w:p>
    <w:p w:rsidR="00884566" w:rsidRDefault="00D7548C">
      <w:pPr>
        <w:ind w:left="1486" w:right="1508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</w:rPr>
        <w:t>Fi</w:t>
      </w:r>
      <w:r>
        <w:rPr>
          <w:rFonts w:ascii="Corbel" w:eastAsia="Corbel" w:hAnsi="Corbel" w:cs="Corbel"/>
          <w:b/>
          <w:color w:val="17365D"/>
          <w:spacing w:val="1"/>
        </w:rPr>
        <w:t>g</w:t>
      </w:r>
      <w:r>
        <w:rPr>
          <w:rFonts w:ascii="Corbel" w:eastAsia="Corbel" w:hAnsi="Corbel" w:cs="Corbel"/>
          <w:b/>
          <w:color w:val="17365D"/>
        </w:rPr>
        <w:t>ura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</w:rPr>
        <w:t>4</w:t>
      </w:r>
      <w:r>
        <w:rPr>
          <w:rFonts w:ascii="Corbel" w:eastAsia="Corbel" w:hAnsi="Corbel" w:cs="Corbel"/>
          <w:b/>
          <w:color w:val="17365D"/>
          <w:spacing w:val="2"/>
        </w:rPr>
        <w:t>.</w:t>
      </w:r>
      <w:r>
        <w:rPr>
          <w:rFonts w:ascii="Corbel" w:eastAsia="Corbel" w:hAnsi="Corbel" w:cs="Corbel"/>
          <w:b/>
          <w:color w:val="17365D"/>
          <w:spacing w:val="-1"/>
        </w:rPr>
        <w:t>3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Z</w:t>
      </w:r>
      <w:r>
        <w:rPr>
          <w:rFonts w:ascii="Corbel" w:eastAsia="Corbel" w:hAnsi="Corbel" w:cs="Corbel"/>
          <w:b/>
          <w:color w:val="17365D"/>
          <w:spacing w:val="3"/>
        </w:rPr>
        <w:t>o</w:t>
      </w:r>
      <w:r>
        <w:rPr>
          <w:rFonts w:ascii="Corbel" w:eastAsia="Corbel" w:hAnsi="Corbel" w:cs="Corbel"/>
          <w:b/>
          <w:color w:val="17365D"/>
        </w:rPr>
        <w:t>nat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  <w:spacing w:val="2"/>
        </w:rPr>
        <w:t>n</w:t>
      </w:r>
      <w:r>
        <w:rPr>
          <w:rFonts w:ascii="Corbel" w:eastAsia="Corbel" w:hAnsi="Corbel" w:cs="Corbel"/>
          <w:b/>
          <w:color w:val="17365D"/>
        </w:rPr>
        <w:t>d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  <w:spacing w:val="1"/>
        </w:rPr>
        <w:t>y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3"/>
        </w:rPr>
        <w:t>j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(</w:t>
      </w:r>
      <w:r>
        <w:rPr>
          <w:rFonts w:ascii="Corbel" w:eastAsia="Corbel" w:hAnsi="Corbel" w:cs="Corbel"/>
          <w:b/>
          <w:color w:val="17365D"/>
        </w:rPr>
        <w:t>zona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 xml:space="preserve">A </w:t>
      </w:r>
      <w:r>
        <w:rPr>
          <w:rFonts w:ascii="Corbel" w:eastAsia="Corbel" w:hAnsi="Corbel" w:cs="Corbel"/>
          <w:b/>
          <w:color w:val="17365D"/>
          <w:spacing w:val="1"/>
        </w:rPr>
        <w:t>d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B</w:t>
      </w:r>
      <w:r>
        <w:rPr>
          <w:rFonts w:ascii="Corbel" w:eastAsia="Corbel" w:hAnsi="Corbel" w:cs="Corbel"/>
          <w:b/>
          <w:color w:val="17365D"/>
        </w:rPr>
        <w:t>)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reh</w:t>
      </w:r>
      <w:r>
        <w:rPr>
          <w:rFonts w:ascii="Corbel" w:eastAsia="Corbel" w:hAnsi="Corbel" w:cs="Corbel"/>
          <w:b/>
          <w:color w:val="17365D"/>
          <w:spacing w:val="3"/>
        </w:rPr>
        <w:t>a</w:t>
      </w:r>
      <w:r>
        <w:rPr>
          <w:rFonts w:ascii="Corbel" w:eastAsia="Corbel" w:hAnsi="Corbel" w:cs="Corbel"/>
          <w:b/>
          <w:color w:val="17365D"/>
          <w:spacing w:val="2"/>
        </w:rPr>
        <w:t>b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-9"/>
        </w:rPr>
        <w:t xml:space="preserve"> </w:t>
      </w:r>
      <w:r>
        <w:rPr>
          <w:rFonts w:ascii="Corbel" w:eastAsia="Corbel" w:hAnsi="Corbel" w:cs="Corbel"/>
          <w:b/>
          <w:color w:val="17365D"/>
        </w:rPr>
        <w:t>të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  <w:w w:val="99"/>
        </w:rPr>
        <w:t>d</w:t>
      </w:r>
      <w:r>
        <w:rPr>
          <w:rFonts w:ascii="Corbel" w:eastAsia="Corbel" w:hAnsi="Corbel" w:cs="Corbel"/>
          <w:b/>
          <w:color w:val="17365D"/>
          <w:spacing w:val="2"/>
          <w:w w:val="99"/>
        </w:rPr>
        <w:t>u</w:t>
      </w:r>
      <w:r>
        <w:rPr>
          <w:rFonts w:ascii="Corbel" w:eastAsia="Corbel" w:hAnsi="Corbel" w:cs="Corbel"/>
          <w:b/>
          <w:color w:val="17365D"/>
          <w:w w:val="99"/>
        </w:rPr>
        <w:t>na</w:t>
      </w:r>
      <w:r>
        <w:rPr>
          <w:rFonts w:ascii="Corbel" w:eastAsia="Corbel" w:hAnsi="Corbel" w:cs="Corbel"/>
          <w:b/>
          <w:color w:val="17365D"/>
          <w:spacing w:val="1"/>
          <w:w w:val="99"/>
        </w:rPr>
        <w:t>v</w:t>
      </w:r>
      <w:r>
        <w:rPr>
          <w:rFonts w:ascii="Corbel" w:eastAsia="Corbel" w:hAnsi="Corbel" w:cs="Corbel"/>
          <w:b/>
          <w:color w:val="17365D"/>
          <w:w w:val="99"/>
        </w:rPr>
        <w:t>e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18" w:line="220" w:lineRule="exact"/>
        <w:rPr>
          <w:sz w:val="22"/>
          <w:szCs w:val="22"/>
        </w:rPr>
      </w:pPr>
    </w:p>
    <w:p w:rsidR="00884566" w:rsidRDefault="00D7548C">
      <w:pPr>
        <w:ind w:left="95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t xml:space="preserve">4.2.2.1.    </w:t>
      </w:r>
      <w:r>
        <w:rPr>
          <w:rFonts w:ascii="Corbel" w:eastAsia="Corbel" w:hAnsi="Corbel" w:cs="Corbel"/>
          <w:color w:val="E26C09"/>
          <w:spacing w:val="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Zona</w:t>
      </w:r>
      <w:r>
        <w:rPr>
          <w:rFonts w:ascii="Corbel" w:eastAsia="Corbel" w:hAnsi="Corbel" w:cs="Corbel"/>
          <w:color w:val="E26C09"/>
          <w:spacing w:val="-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A</w:t>
      </w:r>
    </w:p>
    <w:p w:rsidR="00884566" w:rsidRDefault="00884566">
      <w:pPr>
        <w:spacing w:before="7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hta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thojnë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 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una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gjaten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ncë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2"/>
        </w:rPr>
        <w:t>4</w:t>
      </w:r>
      <w:r>
        <w:rPr>
          <w:rFonts w:ascii="Corbel" w:eastAsia="Corbel" w:hAnsi="Corbel" w:cs="Corbel"/>
        </w:rPr>
        <w:t>m. Nga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garitjet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3" w:line="120" w:lineRule="exact"/>
        <w:rPr>
          <w:sz w:val="12"/>
          <w:szCs w:val="12"/>
        </w:rPr>
      </w:pPr>
    </w:p>
    <w:p w:rsidR="00884566" w:rsidRDefault="00D7548C">
      <w:pPr>
        <w:tabs>
          <w:tab w:val="left" w:pos="1180"/>
        </w:tabs>
        <w:spacing w:line="275" w:lineRule="auto"/>
        <w:ind w:left="1180" w:right="82" w:hanging="360"/>
        <w:jc w:val="both"/>
        <w:rPr>
          <w:rFonts w:ascii="Corbel" w:eastAsia="Corbel" w:hAnsi="Corbel" w:cs="Corbel"/>
        </w:rPr>
        <w:sectPr w:rsidR="00884566">
          <w:pgSz w:w="11920" w:h="16840"/>
          <w:pgMar w:top="1380" w:right="1320" w:bottom="280" w:left="1340" w:header="0" w:footer="796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tin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Jug.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masa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-1"/>
        </w:rPr>
        <w:t>0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4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 prej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 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m2).</w:t>
      </w:r>
    </w:p>
    <w:p w:rsidR="00884566" w:rsidRDefault="00D7548C">
      <w:pPr>
        <w:spacing w:before="41"/>
        <w:ind w:left="952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color w:val="E26C09"/>
          <w:sz w:val="32"/>
          <w:szCs w:val="32"/>
        </w:rPr>
        <w:lastRenderedPageBreak/>
        <w:t xml:space="preserve">4.2.2.2.   </w:t>
      </w:r>
      <w:r>
        <w:rPr>
          <w:rFonts w:ascii="Corbel" w:eastAsia="Corbel" w:hAnsi="Corbel" w:cs="Corbel"/>
          <w:color w:val="E26C09"/>
          <w:spacing w:val="51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Zona</w:t>
      </w:r>
      <w:r>
        <w:rPr>
          <w:rFonts w:ascii="Corbel" w:eastAsia="Corbel" w:hAnsi="Corbel" w:cs="Corbel"/>
          <w:color w:val="E26C09"/>
          <w:spacing w:val="-7"/>
          <w:sz w:val="32"/>
          <w:szCs w:val="32"/>
        </w:rPr>
        <w:t xml:space="preserve"> </w:t>
      </w:r>
      <w:r>
        <w:rPr>
          <w:rFonts w:ascii="Corbel" w:eastAsia="Corbel" w:hAnsi="Corbel" w:cs="Corbel"/>
          <w:color w:val="E26C09"/>
          <w:sz w:val="32"/>
          <w:szCs w:val="32"/>
        </w:rPr>
        <w:t>B</w:t>
      </w:r>
    </w:p>
    <w:p w:rsidR="00884566" w:rsidRDefault="00884566">
      <w:pPr>
        <w:spacing w:before="8" w:line="160" w:lineRule="exact"/>
        <w:rPr>
          <w:sz w:val="17"/>
          <w:szCs w:val="17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</w:rPr>
        <w:t xml:space="preserve">ë jug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 xml:space="preserve">la 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e.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Sip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riu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200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10m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ind w:left="100" w:right="828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m2).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208"/>
        <w:rPr>
          <w:rFonts w:ascii="Corbel" w:eastAsia="Corbel" w:hAnsi="Corbel" w:cs="Corbel"/>
          <w:sz w:val="40"/>
          <w:szCs w:val="40"/>
        </w:rPr>
      </w:pPr>
      <w:r>
        <w:pict>
          <v:group id="_x0000_s1314" style="position:absolute;left:0;text-align:left;margin-left:76pt;margin-top:27pt;width:448.85pt;height:0;z-index:-6398;mso-position-horizontal-relative:page" coordorigin="1520,540" coordsize="8977,0">
            <v:shape id="_x0000_s1315" style="position:absolute;left:1520;top:540;width:8977;height:0" coordorigin="1520,540" coordsize="8977,0" path="m1520,540r8977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4.3.       </w:t>
      </w:r>
      <w:r>
        <w:rPr>
          <w:rFonts w:ascii="Corbel" w:eastAsia="Corbel" w:hAnsi="Corbel" w:cs="Corbel"/>
          <w:b/>
          <w:color w:val="2E5395"/>
          <w:spacing w:val="3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Krite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et e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gj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es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në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654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4.3.1.        </w:t>
      </w:r>
      <w:r>
        <w:rPr>
          <w:rFonts w:ascii="Corbel" w:eastAsia="Corbel" w:hAnsi="Corbel" w:cs="Corbel"/>
          <w:b/>
          <w:color w:val="E26C09"/>
          <w:spacing w:val="4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Masat pë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sh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atëse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për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reh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il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timin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e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unave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jë  nga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 xml:space="preserve">ër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ek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2"/>
        </w:rPr>
        <w:t>)</w:t>
      </w:r>
      <w:r>
        <w:rPr>
          <w:rFonts w:ascii="Corbel" w:eastAsia="Corbel" w:hAnsi="Corbel" w:cs="Corbel"/>
        </w:rPr>
        <w:t>,u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cie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 (</w:t>
      </w:r>
      <w:r>
        <w:rPr>
          <w:rFonts w:ascii="Corbel" w:eastAsia="Corbel" w:hAnsi="Corbel" w:cs="Corbel"/>
          <w:i/>
        </w:rPr>
        <w:t>Tamarix</w:t>
      </w:r>
      <w:r>
        <w:rPr>
          <w:rFonts w:ascii="Corbel" w:eastAsia="Corbel" w:hAnsi="Corbel" w:cs="Corbel"/>
          <w:i/>
          <w:spacing w:val="7"/>
        </w:rPr>
        <w:t xml:space="preserve"> </w:t>
      </w:r>
      <w:r>
        <w:rPr>
          <w:rFonts w:ascii="Corbel" w:eastAsia="Corbel" w:hAnsi="Corbel" w:cs="Corbel"/>
          <w:i/>
        </w:rPr>
        <w:t>s</w:t>
      </w:r>
      <w:r>
        <w:rPr>
          <w:rFonts w:ascii="Corbel" w:eastAsia="Corbel" w:hAnsi="Corbel" w:cs="Corbel"/>
          <w:i/>
          <w:spacing w:val="1"/>
        </w:rPr>
        <w:t>p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spacing w:val="1"/>
        </w:rPr>
        <w:t>&amp;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op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</w:rPr>
        <w:t>yla a</w:t>
      </w:r>
      <w:r>
        <w:rPr>
          <w:rFonts w:ascii="Corbel" w:eastAsia="Corbel" w:hAnsi="Corbel" w:cs="Corbel"/>
          <w:i/>
          <w:spacing w:val="1"/>
        </w:rPr>
        <w:t>r</w:t>
      </w:r>
      <w:r>
        <w:rPr>
          <w:rFonts w:ascii="Corbel" w:eastAsia="Corbel" w:hAnsi="Corbel" w:cs="Corbel"/>
          <w:i/>
        </w:rPr>
        <w:t>enari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ngjarje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gat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 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hyrj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69" w:lineRule="auto"/>
        <w:ind w:left="820" w:right="84" w:hanging="3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ompa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mjete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e 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i/>
          <w:spacing w:val="1"/>
        </w:rPr>
        <w:t>t</w:t>
      </w:r>
      <w:r>
        <w:rPr>
          <w:rFonts w:ascii="Corbel" w:eastAsia="Corbel" w:hAnsi="Corbel" w:cs="Corbel"/>
          <w:i/>
        </w:rPr>
        <w:t>am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ix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>cë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69" w:lineRule="auto"/>
        <w:ind w:left="820" w:right="83" w:hanging="3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orbel" w:eastAsia="Corbel" w:hAnsi="Corbel" w:cs="Corbel"/>
        </w:rPr>
        <w:t>monitorim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puni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20" w:lineRule="exact"/>
        <w:rPr>
          <w:sz w:val="12"/>
          <w:szCs w:val="12"/>
        </w:rPr>
      </w:pPr>
    </w:p>
    <w:p w:rsidR="00884566" w:rsidRDefault="00D7548C">
      <w:pPr>
        <w:ind w:left="117" w:right="438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312" style="position:absolute;left:0;text-align:left;margin-left:71.4pt;margin-top:26.9pt;width:453.45pt;height:0;z-index:-6397;mso-position-horizontal-relative:page" coordorigin="1428,538" coordsize="9069,0">
            <v:shape id="_x0000_s1313" style="position:absolute;left:1428;top:538;width:9069;height:0" coordorigin="1428,538" coordsize="9069,0" path="m1428,53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sz w:val="40"/>
          <w:szCs w:val="40"/>
        </w:rPr>
        <w:t>4.4.</w:t>
      </w:r>
      <w:r>
        <w:rPr>
          <w:rFonts w:ascii="Corbel" w:eastAsia="Corbel" w:hAnsi="Corbel" w:cs="Corbel"/>
          <w:b/>
          <w:color w:val="2E5395"/>
          <w:spacing w:val="-37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Spe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c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2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e Du</w:t>
      </w:r>
      <w:r>
        <w:rPr>
          <w:rFonts w:ascii="Corbel" w:eastAsia="Corbel" w:hAnsi="Corbel" w:cs="Corbel"/>
          <w:b/>
          <w:color w:val="2E5395"/>
          <w:spacing w:val="-4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ura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të Q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ndr</w:t>
      </w:r>
      <w:r>
        <w:rPr>
          <w:rFonts w:ascii="Corbel" w:eastAsia="Corbel" w:hAnsi="Corbel" w:cs="Corbel"/>
          <w:b/>
          <w:color w:val="2E5395"/>
          <w:spacing w:val="-3"/>
          <w:sz w:val="40"/>
          <w:szCs w:val="40"/>
        </w:rPr>
        <w:t>u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me n</w:t>
      </w:r>
      <w:r>
        <w:rPr>
          <w:rFonts w:ascii="Corbel" w:eastAsia="Corbel" w:hAnsi="Corbel" w:cs="Corbel"/>
          <w:b/>
          <w:color w:val="2E5395"/>
          <w:spacing w:val="-3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Klim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s</w:t>
      </w:r>
    </w:p>
    <w:p w:rsidR="00884566" w:rsidRDefault="00884566">
      <w:pPr>
        <w:spacing w:before="19" w:line="260" w:lineRule="exact"/>
        <w:rPr>
          <w:sz w:val="26"/>
          <w:szCs w:val="26"/>
        </w:rPr>
      </w:pPr>
    </w:p>
    <w:p w:rsidR="00884566" w:rsidRDefault="00D7548C">
      <w:pPr>
        <w:ind w:left="136" w:right="1329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4.4.1.        </w:t>
      </w:r>
      <w:r>
        <w:rPr>
          <w:rFonts w:ascii="Corbel" w:eastAsia="Corbel" w:hAnsi="Corbel" w:cs="Corbel"/>
          <w:b/>
          <w:color w:val="E26C09"/>
          <w:spacing w:val="2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Rea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3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sha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–Pa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im i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gj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iths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h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ëm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7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 po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ngri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7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osen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te.   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reja,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a-e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 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rol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elbë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ngritj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zimin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xhimi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 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upto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mp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mev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ur;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ed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rin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 Sipas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nore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n/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. 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 zonë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tur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uptoj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 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tjera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to.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  <w:sectPr w:rsidR="00884566">
          <w:pgSz w:w="11920" w:h="16840"/>
          <w:pgMar w:top="138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22"/>
        <w:ind w:left="136" w:right="617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lastRenderedPageBreak/>
        <w:t>4.4.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>.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        </w:t>
      </w:r>
      <w:r>
        <w:rPr>
          <w:rFonts w:ascii="Corbel" w:eastAsia="Corbel" w:hAnsi="Corbel" w:cs="Corbel"/>
          <w:b/>
          <w:color w:val="E26C09"/>
          <w:spacing w:val="28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Ammop</w:t>
      </w:r>
      <w:r>
        <w:rPr>
          <w:rFonts w:ascii="Corbel" w:eastAsia="Corbel" w:hAnsi="Corbel" w:cs="Corbel"/>
          <w:b/>
          <w:i/>
          <w:color w:val="E26C09"/>
          <w:spacing w:val="2"/>
          <w:sz w:val="36"/>
          <w:szCs w:val="36"/>
        </w:rPr>
        <w:t>h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ila a</w:t>
      </w:r>
      <w:r>
        <w:rPr>
          <w:rFonts w:ascii="Corbel" w:eastAsia="Corbel" w:hAnsi="Corbel" w:cs="Corbel"/>
          <w:b/>
          <w:i/>
          <w:color w:val="E26C09"/>
          <w:spacing w:val="-2"/>
          <w:sz w:val="36"/>
          <w:szCs w:val="36"/>
        </w:rPr>
        <w:t>r</w:t>
      </w:r>
      <w:r>
        <w:rPr>
          <w:rFonts w:ascii="Corbel" w:eastAsia="Corbel" w:hAnsi="Corbel" w:cs="Corbel"/>
          <w:b/>
          <w:i/>
          <w:color w:val="E26C09"/>
          <w:spacing w:val="-1"/>
          <w:sz w:val="36"/>
          <w:szCs w:val="36"/>
        </w:rPr>
        <w:t>e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n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a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r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i</w:t>
      </w:r>
      <w:r>
        <w:rPr>
          <w:rFonts w:ascii="Corbel" w:eastAsia="Corbel" w:hAnsi="Corbel" w:cs="Corbel"/>
          <w:b/>
          <w:i/>
          <w:color w:val="E26C09"/>
          <w:spacing w:val="3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(Euro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ean mar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am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as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)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op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</w:t>
      </w:r>
      <w:r>
        <w:rPr>
          <w:rFonts w:ascii="Corbel" w:eastAsia="Corbel" w:hAnsi="Corbel" w:cs="Corbel"/>
          <w:i/>
          <w:spacing w:val="-6"/>
        </w:rPr>
        <w:t xml:space="preserve"> 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4"/>
        </w:rPr>
        <w:t xml:space="preserve"> </w:t>
      </w:r>
      <w:r>
        <w:rPr>
          <w:rFonts w:ascii="Corbel" w:eastAsia="Corbel" w:hAnsi="Corbel" w:cs="Corbel"/>
          <w:i/>
          <w:spacing w:val="2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1"/>
        </w:rPr>
        <w:t>di</w:t>
      </w:r>
      <w:r>
        <w:rPr>
          <w:rFonts w:ascii="Corbel" w:eastAsia="Corbel" w:hAnsi="Corbel" w:cs="Corbel"/>
          <w:i/>
        </w:rPr>
        <w:t>on Poales</w:t>
      </w:r>
      <w:r>
        <w:rPr>
          <w:rFonts w:ascii="Corbel" w:eastAsia="Corbel" w:hAnsi="Corbel" w:cs="Corbel"/>
          <w:i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y (gj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i/>
        </w:rPr>
        <w:t>Po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c</w:t>
      </w:r>
      <w:r>
        <w:rPr>
          <w:rFonts w:ascii="Corbel" w:eastAsia="Corbel" w:hAnsi="Corbel" w:cs="Corbel"/>
          <w:i/>
        </w:rPr>
        <w:t>ea</w:t>
      </w:r>
      <w:r>
        <w:rPr>
          <w:rFonts w:ascii="Corbel" w:eastAsia="Corbel" w:hAnsi="Corbel" w:cs="Corbel"/>
          <w:i/>
          <w:spacing w:val="-10"/>
        </w:rPr>
        <w:t xml:space="preserve"> 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3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1"/>
        </w:rPr>
        <w:t>a)</w:t>
      </w:r>
      <w:r>
        <w:rPr>
          <w:rFonts w:ascii="Corbel" w:eastAsia="Corbel" w:hAnsi="Corbel" w:cs="Corbel"/>
          <w:i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4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</w:t>
      </w:r>
      <w:r>
        <w:rPr>
          <w:rFonts w:ascii="Corbel" w:eastAsia="Corbel" w:hAnsi="Corbel" w:cs="Corbel"/>
          <w:i/>
          <w:spacing w:val="1"/>
        </w:rPr>
        <w:t xml:space="preserve"> 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3"/>
        </w:rPr>
        <w:t xml:space="preserve"> 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  <w:i/>
          <w:spacing w:val="2"/>
        </w:rPr>
        <w:t>.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ojn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 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pura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reth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15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/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os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1.5%).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2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rhiz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ormo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 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rhiz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rizont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ht)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ri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grup</w:t>
      </w:r>
      <w:r>
        <w:rPr>
          <w:rFonts w:ascii="Corbel" w:eastAsia="Corbel" w:hAnsi="Corbel" w:cs="Corbel"/>
          <w:spacing w:val="-1"/>
        </w:rPr>
        <w:t xml:space="preserve"> 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h)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ojë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 xml:space="preserve">t.  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2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 xml:space="preserve">1m.  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htme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q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ore e</w:t>
      </w:r>
      <w:r>
        <w:rPr>
          <w:rFonts w:ascii="Corbel" w:eastAsia="Corbel" w:hAnsi="Corbel" w:cs="Corbel"/>
          <w:spacing w:val="-1"/>
        </w:rPr>
        <w:t xml:space="preserve"> cil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yerrjes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grim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ngre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</w:t>
      </w:r>
      <w:r>
        <w:rPr>
          <w:rFonts w:ascii="Corbel" w:eastAsia="Corbel" w:hAnsi="Corbel" w:cs="Corbel"/>
          <w:i/>
          <w:spacing w:val="33"/>
        </w:rPr>
        <w:t xml:space="preserve"> 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enari</w:t>
      </w:r>
      <w:r>
        <w:rPr>
          <w:rFonts w:ascii="Corbel" w:eastAsia="Corbel" w:hAnsi="Corbel" w:cs="Corbel"/>
          <w:i/>
          <w:spacing w:val="1"/>
        </w:rPr>
        <w:t>a</w:t>
      </w:r>
      <w:r>
        <w:rPr>
          <w:rFonts w:ascii="Corbel" w:eastAsia="Corbel" w:hAnsi="Corbel" w:cs="Corbel"/>
          <w:spacing w:val="3"/>
        </w:rPr>
        <w:t>,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e  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mirë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“kapur”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e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mimin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6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7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4.4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280" w:lineRule="exact"/>
        <w:rPr>
          <w:sz w:val="28"/>
          <w:szCs w:val="28"/>
        </w:rPr>
      </w:pPr>
    </w:p>
    <w:p w:rsidR="00884566" w:rsidRDefault="00966CB8">
      <w:pPr>
        <w:ind w:left="100"/>
      </w:pPr>
      <w:r>
        <w:pict>
          <v:shape id="_x0000_i1039" type="#_x0000_t75" style="width:451.5pt;height:106.5pt">
            <v:imagedata r:id="rId38" o:title=""/>
          </v:shape>
        </w:pic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2535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4.4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i/>
          <w:color w:val="2E5395"/>
          <w:spacing w:val="3"/>
        </w:rPr>
        <w:t>A</w:t>
      </w:r>
      <w:r>
        <w:rPr>
          <w:rFonts w:ascii="Corbel" w:eastAsia="Corbel" w:hAnsi="Corbel" w:cs="Corbel"/>
          <w:b/>
          <w:i/>
          <w:color w:val="2E5395"/>
          <w:spacing w:val="-1"/>
        </w:rPr>
        <w:t>m</w:t>
      </w:r>
      <w:r>
        <w:rPr>
          <w:rFonts w:ascii="Corbel" w:eastAsia="Corbel" w:hAnsi="Corbel" w:cs="Corbel"/>
          <w:b/>
          <w:i/>
          <w:color w:val="2E5395"/>
          <w:spacing w:val="1"/>
        </w:rPr>
        <w:t>m</w:t>
      </w:r>
      <w:r>
        <w:rPr>
          <w:rFonts w:ascii="Corbel" w:eastAsia="Corbel" w:hAnsi="Corbel" w:cs="Corbel"/>
          <w:b/>
          <w:i/>
          <w:color w:val="2E5395"/>
          <w:spacing w:val="-1"/>
        </w:rPr>
        <w:t>o</w:t>
      </w:r>
      <w:r>
        <w:rPr>
          <w:rFonts w:ascii="Corbel" w:eastAsia="Corbel" w:hAnsi="Corbel" w:cs="Corbel"/>
          <w:b/>
          <w:i/>
          <w:color w:val="2E5395"/>
          <w:spacing w:val="1"/>
        </w:rPr>
        <w:t>p</w:t>
      </w:r>
      <w:r>
        <w:rPr>
          <w:rFonts w:ascii="Corbel" w:eastAsia="Corbel" w:hAnsi="Corbel" w:cs="Corbel"/>
          <w:b/>
          <w:i/>
          <w:color w:val="2E5395"/>
        </w:rPr>
        <w:t>h</w:t>
      </w:r>
      <w:r>
        <w:rPr>
          <w:rFonts w:ascii="Corbel" w:eastAsia="Corbel" w:hAnsi="Corbel" w:cs="Corbel"/>
          <w:b/>
          <w:i/>
          <w:color w:val="2E5395"/>
          <w:spacing w:val="-1"/>
        </w:rPr>
        <w:t>i</w:t>
      </w:r>
      <w:r>
        <w:rPr>
          <w:rFonts w:ascii="Corbel" w:eastAsia="Corbel" w:hAnsi="Corbel" w:cs="Corbel"/>
          <w:b/>
          <w:i/>
          <w:color w:val="2E5395"/>
          <w:spacing w:val="1"/>
        </w:rPr>
        <w:t>l</w:t>
      </w:r>
      <w:r>
        <w:rPr>
          <w:rFonts w:ascii="Corbel" w:eastAsia="Corbel" w:hAnsi="Corbel" w:cs="Corbel"/>
          <w:b/>
          <w:i/>
          <w:color w:val="2E5395"/>
        </w:rPr>
        <w:t>a</w:t>
      </w:r>
      <w:r>
        <w:rPr>
          <w:rFonts w:ascii="Corbel" w:eastAsia="Corbel" w:hAnsi="Corbel" w:cs="Corbel"/>
          <w:b/>
          <w:i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i/>
          <w:color w:val="2E5395"/>
        </w:rPr>
        <w:t>a</w:t>
      </w:r>
      <w:r>
        <w:rPr>
          <w:rFonts w:ascii="Corbel" w:eastAsia="Corbel" w:hAnsi="Corbel" w:cs="Corbel"/>
          <w:b/>
          <w:i/>
          <w:color w:val="2E5395"/>
          <w:spacing w:val="1"/>
        </w:rPr>
        <w:t>r</w:t>
      </w:r>
      <w:r>
        <w:rPr>
          <w:rFonts w:ascii="Corbel" w:eastAsia="Corbel" w:hAnsi="Corbel" w:cs="Corbel"/>
          <w:b/>
          <w:i/>
          <w:color w:val="2E5395"/>
        </w:rPr>
        <w:t>en</w:t>
      </w:r>
      <w:r>
        <w:rPr>
          <w:rFonts w:ascii="Corbel" w:eastAsia="Corbel" w:hAnsi="Corbel" w:cs="Corbel"/>
          <w:b/>
          <w:i/>
          <w:color w:val="2E5395"/>
          <w:spacing w:val="3"/>
        </w:rPr>
        <w:t>a</w:t>
      </w:r>
      <w:r>
        <w:rPr>
          <w:rFonts w:ascii="Corbel" w:eastAsia="Corbel" w:hAnsi="Corbel" w:cs="Corbel"/>
          <w:b/>
          <w:i/>
          <w:color w:val="2E5395"/>
        </w:rPr>
        <w:t>r</w:t>
      </w:r>
      <w:r>
        <w:rPr>
          <w:rFonts w:ascii="Corbel" w:eastAsia="Corbel" w:hAnsi="Corbel" w:cs="Corbel"/>
          <w:b/>
          <w:i/>
          <w:color w:val="2E5395"/>
          <w:spacing w:val="-1"/>
        </w:rPr>
        <w:t>i</w:t>
      </w:r>
      <w:r>
        <w:rPr>
          <w:rFonts w:ascii="Corbel" w:eastAsia="Corbel" w:hAnsi="Corbel" w:cs="Corbel"/>
          <w:b/>
          <w:i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zon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40"/>
        </w:rPr>
        <w:t xml:space="preserve"> 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ai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rhmen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 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ër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</w:rPr>
        <w:t>- 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gri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ultu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  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tep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jt,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3"/>
        </w:rPr>
        <w:t>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zet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htu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 ritjen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  (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ntu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i/>
          <w:spacing w:val="1"/>
        </w:rPr>
        <w:t>(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op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 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enaria</w:t>
      </w:r>
      <w:r>
        <w:rPr>
          <w:rFonts w:ascii="Corbel" w:eastAsia="Corbel" w:hAnsi="Corbel" w:cs="Corbel"/>
          <w:i/>
          <w:spacing w:val="6"/>
        </w:rPr>
        <w:t>)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t me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të tjera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i/>
        </w:rPr>
        <w:t>T.</w:t>
      </w:r>
      <w:r>
        <w:rPr>
          <w:rFonts w:ascii="Corbel" w:eastAsia="Corbel" w:hAnsi="Corbel" w:cs="Corbel"/>
          <w:i/>
          <w:spacing w:val="-1"/>
        </w:rPr>
        <w:t xml:space="preserve"> </w:t>
      </w:r>
      <w:r>
        <w:rPr>
          <w:rFonts w:ascii="Corbel" w:eastAsia="Corbel" w:hAnsi="Corbel" w:cs="Corbel"/>
          <w:i/>
          <w:spacing w:val="1"/>
        </w:rPr>
        <w:t>d</w:t>
      </w:r>
      <w:r>
        <w:rPr>
          <w:rFonts w:ascii="Corbel" w:eastAsia="Corbel" w:hAnsi="Corbel" w:cs="Corbel"/>
          <w:i/>
        </w:rPr>
        <w:t>almati</w:t>
      </w:r>
      <w:r>
        <w:rPr>
          <w:rFonts w:ascii="Corbel" w:eastAsia="Corbel" w:hAnsi="Corbel" w:cs="Corbel"/>
          <w:i/>
          <w:spacing w:val="-1"/>
        </w:rPr>
        <w:t>c</w:t>
      </w:r>
      <w:r>
        <w:rPr>
          <w:rFonts w:ascii="Corbel" w:eastAsia="Corbel" w:hAnsi="Corbel" w:cs="Corbel"/>
          <w:i/>
        </w:rPr>
        <w:t>a,</w:t>
      </w:r>
      <w:r>
        <w:rPr>
          <w:rFonts w:ascii="Corbel" w:eastAsia="Corbel" w:hAnsi="Corbel" w:cs="Corbel"/>
          <w:i/>
          <w:spacing w:val="-8"/>
        </w:rPr>
        <w:t xml:space="preserve"> </w:t>
      </w:r>
      <w:r>
        <w:rPr>
          <w:rFonts w:ascii="Corbel" w:eastAsia="Corbel" w:hAnsi="Corbel" w:cs="Corbel"/>
          <w:i/>
        </w:rPr>
        <w:t>T.</w:t>
      </w:r>
      <w:r>
        <w:rPr>
          <w:rFonts w:ascii="Corbel" w:eastAsia="Corbel" w:hAnsi="Corbel" w:cs="Corbel"/>
          <w:i/>
          <w:spacing w:val="-1"/>
        </w:rPr>
        <w:t xml:space="preserve"> H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</w:rPr>
        <w:t>m</w:t>
      </w:r>
      <w:r>
        <w:rPr>
          <w:rFonts w:ascii="Corbel" w:eastAsia="Corbel" w:hAnsi="Corbel" w:cs="Corbel"/>
          <w:i/>
          <w:spacing w:val="-1"/>
        </w:rPr>
        <w:t>p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4"/>
        </w:rPr>
        <w:t>a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për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mira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p.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Ku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before="1" w:line="200" w:lineRule="exact"/>
      </w:pPr>
    </w:p>
    <w:p w:rsidR="00884566" w:rsidRDefault="00D7548C">
      <w:pPr>
        <w:ind w:left="136" w:right="3413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4.4.3.        </w:t>
      </w:r>
      <w:r>
        <w:rPr>
          <w:rFonts w:ascii="Corbel" w:eastAsia="Corbel" w:hAnsi="Corbel" w:cs="Corbel"/>
          <w:b/>
          <w:color w:val="E26C09"/>
          <w:spacing w:val="30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 (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Tam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a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r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i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x pa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r</w:t>
      </w:r>
      <w:r>
        <w:rPr>
          <w:rFonts w:ascii="Corbel" w:eastAsia="Corbel" w:hAnsi="Corbel" w:cs="Corbel"/>
          <w:b/>
          <w:i/>
          <w:color w:val="E26C09"/>
          <w:sz w:val="36"/>
          <w:szCs w:val="36"/>
        </w:rPr>
        <w:t>vifl</w:t>
      </w:r>
      <w:r>
        <w:rPr>
          <w:rFonts w:ascii="Corbel" w:eastAsia="Corbel" w:hAnsi="Corbel" w:cs="Corbel"/>
          <w:b/>
          <w:i/>
          <w:color w:val="E26C09"/>
          <w:spacing w:val="1"/>
          <w:sz w:val="36"/>
          <w:szCs w:val="36"/>
        </w:rPr>
        <w:t>o</w:t>
      </w:r>
      <w:r>
        <w:rPr>
          <w:rFonts w:ascii="Corbel" w:eastAsia="Corbel" w:hAnsi="Corbel" w:cs="Corbel"/>
          <w:b/>
          <w:i/>
          <w:color w:val="E26C09"/>
          <w:spacing w:val="-2"/>
          <w:sz w:val="36"/>
          <w:szCs w:val="36"/>
        </w:rPr>
        <w:t>r</w:t>
      </w:r>
      <w:r>
        <w:rPr>
          <w:rFonts w:ascii="Corbel" w:eastAsia="Corbel" w:hAnsi="Corbel" w:cs="Corbel"/>
          <w:b/>
          <w:i/>
          <w:color w:val="E26C09"/>
          <w:spacing w:val="2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)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5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5m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 xml:space="preserve">   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jë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ëri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jtur 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 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htretër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100" w:right="1413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që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4.1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C.</w:t>
      </w:r>
    </w:p>
    <w:p w:rsidR="00884566" w:rsidRDefault="00D7548C">
      <w:pPr>
        <w:spacing w:before="20"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lastRenderedPageBreak/>
        <w:pict>
          <v:group id="_x0000_s1309" style="position:absolute;left:0;text-align:left;margin-left:71.4pt;margin-top:28.05pt;width:453.45pt;height:0;z-index:-6396;mso-position-horizontal-relative:page" coordorigin="1428,561" coordsize="9069,0">
            <v:shape id="_x0000_s1310" style="position:absolute;left:1428;top:561;width:9069;height:0" coordorigin="1428,561" coordsize="9069,0" path="m1428,561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4.5.</w:t>
      </w:r>
      <w:r>
        <w:rPr>
          <w:rFonts w:ascii="Corbel" w:eastAsia="Corbel" w:hAnsi="Corbel" w:cs="Corbel"/>
          <w:b/>
          <w:color w:val="2E5395"/>
          <w:spacing w:val="-2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Meto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d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 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f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erua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a 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pë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Z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b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atim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5017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4.5.1.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        </w:t>
      </w:r>
      <w:r>
        <w:rPr>
          <w:rFonts w:ascii="Corbel" w:eastAsia="Corbel" w:hAnsi="Corbel" w:cs="Corbel"/>
          <w:b/>
          <w:color w:val="E26C09"/>
          <w:spacing w:val="4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Puna 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at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to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</w:p>
    <w:p w:rsidR="00884566" w:rsidRDefault="00884566">
      <w:pPr>
        <w:spacing w:before="8" w:line="180" w:lineRule="exact"/>
        <w:rPr>
          <w:sz w:val="18"/>
          <w:szCs w:val="18"/>
        </w:rPr>
      </w:pPr>
    </w:p>
    <w:p w:rsidR="00884566" w:rsidRDefault="00D7548C">
      <w:pPr>
        <w:tabs>
          <w:tab w:val="left" w:pos="1180"/>
        </w:tabs>
        <w:spacing w:line="272" w:lineRule="auto"/>
        <w:ind w:left="1180" w:right="82" w:hanging="3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hra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9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 xml:space="preserve">orur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teriali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e);</w:t>
      </w:r>
    </w:p>
    <w:p w:rsidR="00884566" w:rsidRDefault="00884566">
      <w:pPr>
        <w:spacing w:before="6" w:line="120" w:lineRule="exact"/>
        <w:rPr>
          <w:sz w:val="12"/>
          <w:szCs w:val="12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rime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)</w:t>
      </w:r>
    </w:p>
    <w:p w:rsidR="00884566" w:rsidRDefault="00884566">
      <w:pPr>
        <w:spacing w:before="17" w:line="220" w:lineRule="exact"/>
        <w:rPr>
          <w:sz w:val="22"/>
          <w:szCs w:val="22"/>
        </w:rPr>
      </w:pPr>
    </w:p>
    <w:p w:rsidR="00884566" w:rsidRDefault="00D7548C">
      <w:pPr>
        <w:ind w:left="136" w:right="5138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4.5.2.        </w:t>
      </w:r>
      <w:r>
        <w:rPr>
          <w:rFonts w:ascii="Corbel" w:eastAsia="Corbel" w:hAnsi="Corbel" w:cs="Corbel"/>
          <w:b/>
          <w:color w:val="E26C09"/>
          <w:spacing w:val="39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Ha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a e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g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v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</w:t>
      </w:r>
    </w:p>
    <w:p w:rsidR="00884566" w:rsidRDefault="00884566">
      <w:pPr>
        <w:spacing w:before="3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çd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th.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hapjen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grop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nuk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  Ne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mjeti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4.5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6)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966CB8">
      <w:pPr>
        <w:ind w:left="2274"/>
      </w:pPr>
      <w:r>
        <w:pict>
          <v:shape id="_x0000_i1040" type="#_x0000_t75" style="width:234pt;height:174.75pt">
            <v:imagedata r:id="rId39" o:title=""/>
          </v:shape>
        </w:pict>
      </w:r>
    </w:p>
    <w:p w:rsidR="00884566" w:rsidRDefault="00884566">
      <w:pPr>
        <w:spacing w:before="2" w:line="160" w:lineRule="exact"/>
        <w:rPr>
          <w:sz w:val="17"/>
          <w:szCs w:val="17"/>
        </w:rPr>
      </w:pPr>
    </w:p>
    <w:p w:rsidR="00884566" w:rsidRDefault="00D7548C">
      <w:pPr>
        <w:ind w:left="2095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5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mu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"/>
        </w:rPr>
        <w:t xml:space="preserve"> 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2"/>
        </w:rPr>
        <w:t>h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gro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ve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D7548C">
      <w:pPr>
        <w:ind w:left="100"/>
      </w:pPr>
      <w:r>
        <w:pict>
          <v:shape id="_x0000_s1307" type="#_x0000_t75" style="position:absolute;left:0;text-align:left;margin-left:239.6pt;margin-top:0;width:275.05pt;height:212.65pt;z-index:-6394;mso-position-horizontal-relative:page">
            <v:imagedata r:id="rId40" o:title=""/>
            <w10:wrap anchorx="page"/>
          </v:shape>
        </w:pict>
      </w:r>
      <w:r w:rsidR="00966CB8">
        <w:pict>
          <v:shape id="_x0000_i1041" type="#_x0000_t75" style="width:156.75pt;height:213pt">
            <v:imagedata r:id="rId41" o:title=""/>
          </v:shape>
        </w:pict>
      </w:r>
    </w:p>
    <w:p w:rsidR="00884566" w:rsidRDefault="00884566">
      <w:pPr>
        <w:spacing w:before="9" w:line="180" w:lineRule="exact"/>
        <w:rPr>
          <w:sz w:val="18"/>
          <w:szCs w:val="18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00"/>
      </w:pPr>
      <w:r>
        <w:pict>
          <v:shape id="_x0000_s1305" type="#_x0000_t75" style="position:absolute;left:0;text-align:left;margin-left:354.55pt;margin-top:0;width:153.75pt;height:210.75pt;z-index:-6395;mso-position-horizontal-relative:page">
            <v:imagedata r:id="rId42" o:title=""/>
            <w10:wrap anchorx="page"/>
          </v:shape>
        </w:pict>
      </w:r>
      <w:r w:rsidR="00966CB8">
        <w:pict>
          <v:shape id="_x0000_i1042" type="#_x0000_t75" style="width:273.75pt;height:210.75pt">
            <v:imagedata r:id="rId43" o:title=""/>
          </v:shape>
        </w:pict>
      </w:r>
    </w:p>
    <w:p w:rsidR="00884566" w:rsidRDefault="00884566">
      <w:pPr>
        <w:spacing w:before="5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2928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</w:t>
      </w:r>
      <w:r>
        <w:rPr>
          <w:rFonts w:ascii="Corbel" w:eastAsia="Corbel" w:hAnsi="Corbel" w:cs="Corbel"/>
          <w:b/>
          <w:color w:val="2E5395"/>
          <w:spacing w:val="-1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6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ap</w:t>
      </w:r>
      <w:r>
        <w:rPr>
          <w:rFonts w:ascii="Corbel" w:eastAsia="Corbel" w:hAnsi="Corbel" w:cs="Corbel"/>
          <w:b/>
          <w:color w:val="2E5395"/>
        </w:rPr>
        <w:t>ja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gro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ave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ra</w:t>
      </w:r>
      <w:r>
        <w:rPr>
          <w:rFonts w:ascii="Corbel" w:eastAsia="Corbel" w:hAnsi="Corbel" w:cs="Corbel"/>
          <w:b/>
          <w:color w:val="2E5395"/>
          <w:spacing w:val="1"/>
        </w:rPr>
        <w:t>k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ik</w:t>
      </w:r>
      <w:r>
        <w:rPr>
          <w:rFonts w:ascii="Corbel" w:eastAsia="Corbel" w:hAnsi="Corbel" w:cs="Corbel"/>
          <w:b/>
          <w:color w:val="2E5395"/>
        </w:rPr>
        <w:t>ë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ropat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30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temimin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ri i grop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pa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 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që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gropave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ëb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re).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Sigu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22"/>
        <w:ind w:left="136" w:right="4889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lastRenderedPageBreak/>
        <w:t xml:space="preserve">4.5.3.        </w:t>
      </w:r>
      <w:r>
        <w:rPr>
          <w:rFonts w:ascii="Corbel" w:eastAsia="Corbel" w:hAnsi="Corbel" w:cs="Corbel"/>
          <w:b/>
          <w:color w:val="E26C09"/>
          <w:spacing w:val="42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oçesi i m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el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es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proto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 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).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t’i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gropave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Fi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3"/>
        </w:rPr>
        <w:t>.</w:t>
      </w:r>
      <w:r>
        <w:rPr>
          <w:rFonts w:ascii="Corbel" w:eastAsia="Corbel" w:hAnsi="Corbel" w:cs="Corbel"/>
          <w:spacing w:val="1"/>
        </w:rPr>
        <w:t>7)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47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1: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zone,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"zonë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la 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3"/>
        </w:rPr>
        <w:t>n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3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3"/>
        </w:rPr>
        <w:t xml:space="preserve"> 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  <w:i/>
        </w:rPr>
        <w:t>..</w:t>
      </w:r>
      <w:r>
        <w:rPr>
          <w:rFonts w:ascii="Corbel" w:eastAsia="Corbel" w:hAnsi="Corbel" w:cs="Corbel"/>
          <w:i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tëzoj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af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13</w:t>
      </w:r>
      <w:r>
        <w:rPr>
          <w:rFonts w:ascii="Corbel" w:eastAsia="Corbel" w:hAnsi="Corbel" w:cs="Corbel"/>
          <w:spacing w:val="-1"/>
        </w:rPr>
        <w:t xml:space="preserve"> bi</w:t>
      </w:r>
      <w:r>
        <w:rPr>
          <w:rFonts w:ascii="Corbel" w:eastAsia="Corbel" w:hAnsi="Corbel" w:cs="Corbel"/>
        </w:rPr>
        <w:t>më.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47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rfa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"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m2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(7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i/>
        </w:rPr>
        <w:t>Amm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  <w:spacing w:val="-1"/>
        </w:rPr>
        <w:t>ph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 xml:space="preserve">la 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en</w:t>
      </w:r>
      <w:r>
        <w:rPr>
          <w:rFonts w:ascii="Corbel" w:eastAsia="Corbel" w:hAnsi="Corbel" w:cs="Corbel"/>
          <w:i/>
          <w:spacing w:val="3"/>
        </w:rPr>
        <w:t>a</w:t>
      </w: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2"/>
        </w:rPr>
        <w:t xml:space="preserve"> 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11,4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ose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2"/>
        </w:rPr>
        <w:t>8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8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/ m2).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847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3</w:t>
      </w:r>
      <w:r>
        <w:rPr>
          <w:rFonts w:ascii="Corbel" w:eastAsia="Corbel" w:hAnsi="Corbel" w:cs="Corbel"/>
          <w:b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</w:rPr>
        <w:t>"zo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n"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Figur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0"/>
        </w:rPr>
        <w:t>6</w:t>
      </w:r>
      <w:r>
        <w:rPr>
          <w:rFonts w:ascii="Corbel" w:eastAsia="Corbel" w:hAnsi="Corbel" w:cs="Corbel"/>
        </w:rPr>
        <w:t>,8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6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m2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 prej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mes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5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1"/>
        </w:rPr>
        <w:t xml:space="preserve"> c</w:t>
      </w:r>
      <w:r>
        <w:rPr>
          <w:rFonts w:ascii="Corbel" w:eastAsia="Corbel" w:hAnsi="Corbel" w:cs="Corbel"/>
        </w:rPr>
        <w:t>m mes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gropav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46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4: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10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fa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gurën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rfa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60</w:t>
      </w:r>
      <w:r>
        <w:rPr>
          <w:rFonts w:ascii="Corbel" w:eastAsia="Corbel" w:hAnsi="Corbel" w:cs="Corbel"/>
        </w:rPr>
        <w:t>16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m2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(10.5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</w:p>
    <w:p w:rsidR="00884566" w:rsidRDefault="00D7548C">
      <w:pPr>
        <w:spacing w:before="36"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x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). S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a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zonë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/ ha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(4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3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/ m2).</w:t>
      </w:r>
    </w:p>
    <w:p w:rsidR="00884566" w:rsidRDefault="00884566">
      <w:pPr>
        <w:spacing w:line="200" w:lineRule="exact"/>
      </w:pPr>
    </w:p>
    <w:p w:rsidR="00884566" w:rsidRDefault="00884566">
      <w:pPr>
        <w:spacing w:before="2" w:line="220" w:lineRule="exact"/>
        <w:rPr>
          <w:sz w:val="22"/>
          <w:szCs w:val="22"/>
        </w:rPr>
      </w:pPr>
    </w:p>
    <w:p w:rsidR="00884566" w:rsidRDefault="00966CB8">
      <w:pPr>
        <w:ind w:left="1980"/>
      </w:pPr>
      <w:r>
        <w:pict>
          <v:shape id="_x0000_i1043" type="#_x0000_t75" style="width:255pt;height:138pt">
            <v:imagedata r:id="rId44" o:title=""/>
          </v:shape>
        </w:pic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2216" w:right="2239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4.</w:t>
      </w:r>
      <w:r>
        <w:rPr>
          <w:rFonts w:ascii="Corbel" w:eastAsia="Corbel" w:hAnsi="Corbel" w:cs="Corbel"/>
          <w:b/>
          <w:color w:val="2E5395"/>
          <w:spacing w:val="1"/>
        </w:rPr>
        <w:t>7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Sk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mbj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3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rat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b</w:t>
      </w:r>
      <w:r>
        <w:rPr>
          <w:rFonts w:ascii="Corbel" w:eastAsia="Corbel" w:hAnsi="Corbel" w:cs="Corbel"/>
          <w:b/>
          <w:color w:val="2E5395"/>
          <w:w w:val="99"/>
        </w:rPr>
        <w:t>r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eg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d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e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w w:val="99"/>
        </w:rPr>
        <w:t>are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ritet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4.2.</w:t>
      </w:r>
    </w:p>
    <w:p w:rsidR="00884566" w:rsidRDefault="00D7548C">
      <w:pPr>
        <w:spacing w:before="60" w:line="240" w:lineRule="exact"/>
        <w:ind w:left="1322"/>
        <w:rPr>
          <w:rFonts w:ascii="Corbel" w:eastAsia="Corbel" w:hAnsi="Corbel" w:cs="Corbel"/>
        </w:rPr>
      </w:pPr>
      <w:r>
        <w:lastRenderedPageBreak/>
        <w:pict>
          <v:group id="_x0000_s1300" style="position:absolute;left:0;text-align:left;margin-left:403.95pt;margin-top:23.05pt;width:83.7pt;height:20.6pt;z-index:-6393;mso-position-horizontal-relative:page" coordorigin="8079,461" coordsize="1674,412">
            <v:shape id="_x0000_s1302" style="position:absolute;left:8089;top:471;width:1654;height:197" coordorigin="8089,471" coordsize="1654,197" path="m9743,471r-1654,l8089,668r1654,l9743,471xe" fillcolor="#f79546" stroked="f">
              <v:path arrowok="t"/>
            </v:shape>
            <v:shape id="_x0000_s1301" style="position:absolute;left:8089;top:668;width:1654;height:194" coordorigin="8089,668" coordsize="1654,194" path="m8089,863r1654,l9743,668r-1654,l8089,863xe" fillcolor="#f79546" stroked="f">
              <v:path arrowok="t"/>
            </v:shape>
            <w10:wrap anchorx="page"/>
          </v:group>
        </w:pict>
      </w:r>
      <w:r>
        <w:pict>
          <v:group id="_x0000_s1296" style="position:absolute;left:0;text-align:left;margin-left:497.5pt;margin-top:92pt;width:35.3pt;height:30.3pt;z-index:-6392;mso-position-horizontal-relative:page;mso-position-vertical-relative:page" coordorigin="9950,1840" coordsize="706,606">
            <v:shape id="_x0000_s1299" style="position:absolute;left:9960;top:1850;width:686;height:197" coordorigin="9960,1850" coordsize="686,197" path="m10646,1850r-686,l9960,2048r686,l10646,1850xe" fillcolor="#f79546" stroked="f">
              <v:path arrowok="t"/>
            </v:shape>
            <v:shape id="_x0000_s1298" style="position:absolute;left:9960;top:2048;width:686;height:194" coordorigin="9960,2048" coordsize="686,194" path="m9960,2242r686,l10646,2048r-686,l9960,2242xe" fillcolor="#f79546" stroked="f">
              <v:path arrowok="t"/>
            </v:shape>
            <v:shape id="_x0000_s1297" style="position:absolute;left:9960;top:2242;width:686;height:194" coordorigin="9960,2242" coordsize="686,194" path="m9960,2436r686,l10646,2242r-686,l9960,2436xe" fillcolor="#f79546" stroked="f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</w:rPr>
        <w:t>4.2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N</w:t>
      </w:r>
      <w:r>
        <w:rPr>
          <w:rFonts w:ascii="Corbel" w:eastAsia="Corbel" w:hAnsi="Corbel" w:cs="Corbel"/>
          <w:b/>
          <w:color w:val="17365D"/>
        </w:rPr>
        <w:t>umri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 xml:space="preserve">i </w:t>
      </w:r>
      <w:r>
        <w:rPr>
          <w:rFonts w:ascii="Corbel" w:eastAsia="Corbel" w:hAnsi="Corbel" w:cs="Corbel"/>
          <w:b/>
          <w:color w:val="17365D"/>
        </w:rPr>
        <w:t>fida</w:t>
      </w:r>
      <w:r>
        <w:rPr>
          <w:rFonts w:ascii="Corbel" w:eastAsia="Corbel" w:hAnsi="Corbel" w:cs="Corbel"/>
          <w:b/>
          <w:color w:val="17365D"/>
          <w:spacing w:val="2"/>
        </w:rPr>
        <w:t>n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ve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q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1"/>
        </w:rPr>
        <w:t xml:space="preserve"> d</w:t>
      </w:r>
      <w:r>
        <w:rPr>
          <w:rFonts w:ascii="Corbel" w:eastAsia="Corbel" w:hAnsi="Corbel" w:cs="Corbel"/>
          <w:b/>
          <w:color w:val="17365D"/>
        </w:rPr>
        <w:t>o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ë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mbill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(</w:t>
      </w:r>
      <w:r>
        <w:rPr>
          <w:rFonts w:ascii="Corbel" w:eastAsia="Corbel" w:hAnsi="Corbel" w:cs="Corbel"/>
          <w:b/>
          <w:color w:val="17365D"/>
        </w:rPr>
        <w:t>në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</w:t>
      </w:r>
      <w:r>
        <w:rPr>
          <w:rFonts w:ascii="Corbel" w:eastAsia="Corbel" w:hAnsi="Corbel" w:cs="Corbel"/>
          <w:b/>
          <w:color w:val="17365D"/>
        </w:rPr>
        <w:t>ar</w:t>
      </w:r>
      <w:r>
        <w:rPr>
          <w:rFonts w:ascii="Corbel" w:eastAsia="Corbel" w:hAnsi="Corbel" w:cs="Corbel"/>
          <w:b/>
          <w:color w:val="17365D"/>
          <w:spacing w:val="1"/>
        </w:rPr>
        <w:t>celë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</w:rPr>
        <w:t>1</w:t>
      </w:r>
      <w:r>
        <w:rPr>
          <w:rFonts w:ascii="Corbel" w:eastAsia="Corbel" w:hAnsi="Corbel" w:cs="Corbel"/>
          <w:b/>
          <w:color w:val="17365D"/>
          <w:spacing w:val="1"/>
        </w:rPr>
        <w:t>3</w:t>
      </w:r>
      <w:r>
        <w:rPr>
          <w:rFonts w:ascii="Corbel" w:eastAsia="Corbel" w:hAnsi="Corbel" w:cs="Corbel"/>
          <w:b/>
          <w:color w:val="17365D"/>
        </w:rPr>
        <w:t>b)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se</w:t>
      </w:r>
      <w:r>
        <w:rPr>
          <w:rFonts w:ascii="Corbel" w:eastAsia="Corbel" w:hAnsi="Corbel" w:cs="Corbel"/>
          <w:b/>
          <w:color w:val="17365D"/>
          <w:spacing w:val="1"/>
        </w:rPr>
        <w:t>icilë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s</w:t>
      </w:r>
      <w:r>
        <w:rPr>
          <w:rFonts w:ascii="Corbel" w:eastAsia="Corbel" w:hAnsi="Corbel" w:cs="Corbel"/>
          <w:b/>
          <w:color w:val="17365D"/>
          <w:spacing w:val="1"/>
        </w:rPr>
        <w:t>peci</w:t>
      </w:r>
      <w:r>
        <w:rPr>
          <w:rFonts w:ascii="Corbel" w:eastAsia="Corbel" w:hAnsi="Corbel" w:cs="Corbel"/>
          <w:b/>
          <w:color w:val="17365D"/>
        </w:rPr>
        <w:t>e</w:t>
      </w:r>
    </w:p>
    <w:p w:rsidR="00884566" w:rsidRDefault="00884566">
      <w:pPr>
        <w:spacing w:before="4" w:line="140" w:lineRule="exact"/>
        <w:rPr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1385"/>
        <w:gridCol w:w="756"/>
        <w:gridCol w:w="1008"/>
        <w:gridCol w:w="639"/>
        <w:gridCol w:w="797"/>
        <w:gridCol w:w="1073"/>
        <w:gridCol w:w="795"/>
        <w:gridCol w:w="1075"/>
        <w:gridCol w:w="902"/>
      </w:tblGrid>
      <w:tr w:rsidR="00884566">
        <w:trPr>
          <w:trHeight w:hRule="exact" w:val="965"/>
        </w:trPr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i</w:t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ord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position w:val="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ta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t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og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ra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e</w:t>
            </w:r>
          </w:p>
        </w:tc>
        <w:tc>
          <w:tcPr>
            <w:tcW w:w="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j</w:t>
            </w:r>
          </w:p>
          <w:p w:rsidR="00884566" w:rsidRDefault="00D7548C">
            <w:pPr>
              <w:spacing w:before="2"/>
              <w:ind w:left="102" w:right="75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a          </w:t>
            </w:r>
            <w:r>
              <w:rPr>
                <w:rFonts w:ascii="Corbel" w:eastAsia="Corbel" w:hAnsi="Corbel" w:cs="Corbel"/>
                <w:b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e 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g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ji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t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hësh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</w:t>
            </w:r>
          </w:p>
          <w:p w:rsidR="00884566" w:rsidRDefault="00D7548C">
            <w:pPr>
              <w:spacing w:before="2"/>
              <w:ind w:left="102" w:right="7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o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ë m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ll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t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position w:val="5"/>
                <w:sz w:val="10"/>
                <w:szCs w:val="10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)</w:t>
            </w:r>
          </w:p>
        </w:tc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Si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ër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a</w:t>
            </w:r>
          </w:p>
          <w:p w:rsidR="00884566" w:rsidRDefault="00D7548C">
            <w:pPr>
              <w:spacing w:before="2"/>
              <w:ind w:left="102" w:right="7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dar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ë </w:t>
            </w:r>
            <w:r>
              <w:rPr>
                <w:rFonts w:ascii="Corbel" w:eastAsia="Corbel" w:hAnsi="Corbel" w:cs="Corbel"/>
                <w:b/>
                <w:color w:val="FFFFFF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në 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la</w:t>
            </w: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position w:val="5"/>
                <w:sz w:val="10"/>
                <w:szCs w:val="10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)</w:t>
            </w:r>
          </w:p>
        </w:tc>
        <w:tc>
          <w:tcPr>
            <w:tcW w:w="6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%     </w:t>
            </w:r>
            <w:r>
              <w:rPr>
                <w:rFonts w:ascii="Corbel" w:eastAsia="Corbel" w:hAnsi="Corbel" w:cs="Corbel"/>
                <w:b/>
                <w:color w:val="FFFFFF"/>
                <w:spacing w:val="12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e</w:t>
            </w:r>
          </w:p>
          <w:p w:rsidR="00884566" w:rsidRDefault="00D7548C">
            <w:pPr>
              <w:spacing w:before="2"/>
              <w:ind w:left="102" w:right="76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ç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o 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 e</w:t>
            </w:r>
          </w:p>
        </w:tc>
        <w:tc>
          <w:tcPr>
            <w:tcW w:w="187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Sk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ma </w:t>
            </w:r>
            <w:r>
              <w:rPr>
                <w:rFonts w:ascii="Corbel" w:eastAsia="Corbel" w:hAnsi="Corbel" w:cs="Corbel"/>
                <w:b/>
                <w:color w:val="FFFFFF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position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s </w:t>
            </w:r>
            <w:r>
              <w:rPr>
                <w:rFonts w:ascii="Corbel" w:eastAsia="Corbel" w:hAnsi="Corbel" w:cs="Corbel"/>
                <w:b/>
                <w:color w:val="FFFFFF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position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r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se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icil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n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ci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e</w:t>
            </w:r>
          </w:p>
        </w:tc>
        <w:tc>
          <w:tcPr>
            <w:tcW w:w="187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i  </w:t>
            </w:r>
            <w:r>
              <w:rPr>
                <w:rFonts w:ascii="Corbel" w:eastAsia="Corbel" w:hAnsi="Corbel" w:cs="Corbel"/>
                <w:b/>
                <w:color w:val="FFFFFF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i  </w:t>
            </w:r>
            <w:r>
              <w:rPr>
                <w:rFonts w:ascii="Corbel" w:eastAsia="Corbel" w:hAnsi="Corbel" w:cs="Corbel"/>
                <w:b/>
                <w:color w:val="FFFFFF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da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 xml:space="preserve">ve  </w:t>
            </w:r>
            <w:r>
              <w:rPr>
                <w:rFonts w:ascii="Corbel" w:eastAsia="Corbel" w:hAnsi="Corbel" w:cs="Corbel"/>
                <w:b/>
                <w:color w:val="FFFFFF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r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se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icil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lë</w:t>
            </w:r>
          </w:p>
        </w:tc>
        <w:tc>
          <w:tcPr>
            <w:tcW w:w="9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Mb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ll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  <w:sz w:val="16"/>
                <w:szCs w:val="16"/>
              </w:rPr>
              <w:t>t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 xml:space="preserve">r   </w:t>
            </w:r>
            <w:r>
              <w:rPr>
                <w:rFonts w:ascii="Corbel" w:eastAsia="Corbel" w:hAnsi="Corbel" w:cs="Corbel"/>
                <w:b/>
                <w:color w:val="FFFFFF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ësi</w:t>
            </w:r>
          </w:p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position w:val="5"/>
                <w:sz w:val="10"/>
                <w:szCs w:val="10"/>
              </w:rPr>
              <w:t>2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884566">
        <w:trPr>
          <w:trHeight w:hRule="exact" w:val="610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3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6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na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i/>
                <w:spacing w:val="1"/>
                <w:sz w:val="16"/>
                <w:szCs w:val="16"/>
              </w:rPr>
              <w:t>mm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ophi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la</w:t>
            </w:r>
          </w:p>
          <w:p w:rsidR="00884566" w:rsidRDefault="00D7548C">
            <w:pPr>
              <w:spacing w:before="1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nar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M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na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i/>
                <w:spacing w:val="1"/>
                <w:sz w:val="16"/>
                <w:szCs w:val="16"/>
              </w:rPr>
              <w:t>mm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ophi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la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e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nar</w:t>
            </w:r>
            <w:r>
              <w:rPr>
                <w:rFonts w:ascii="Corbel" w:eastAsia="Corbel" w:hAnsi="Corbel" w:cs="Corbel"/>
                <w:b/>
                <w:i/>
                <w:spacing w:val="-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9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</w:tr>
      <w:tr w:rsidR="00884566">
        <w:trPr>
          <w:trHeight w:hRule="exact" w:val="311"/>
        </w:trPr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sz w:val="16"/>
                <w:szCs w:val="16"/>
              </w:rPr>
              <w:t>13b</w:t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>1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°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46'</w:t>
            </w:r>
            <w:r>
              <w:rPr>
                <w:rFonts w:ascii="Corbel" w:eastAsia="Corbel" w:hAnsi="Corbel" w:cs="Corbel"/>
                <w:b/>
                <w:spacing w:val="-2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>3.</w:t>
            </w:r>
            <w:r>
              <w:rPr>
                <w:rFonts w:ascii="Corbel" w:eastAsia="Corbel" w:hAnsi="Corbel" w:cs="Corbel"/>
                <w:b/>
                <w:spacing w:val="-3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>7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"</w:t>
            </w:r>
          </w:p>
          <w:p w:rsidR="00884566" w:rsidRDefault="00D7548C">
            <w:pPr>
              <w:spacing w:before="1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sz w:val="16"/>
                <w:szCs w:val="16"/>
              </w:rPr>
              <w:t xml:space="preserve">E 19° 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'5</w:t>
            </w:r>
            <w:r>
              <w:rPr>
                <w:rFonts w:ascii="Corbel" w:eastAsia="Corbel" w:hAnsi="Corbel" w:cs="Corbel"/>
                <w:b/>
                <w:spacing w:val="-3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>.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9"</w:t>
            </w:r>
          </w:p>
        </w:tc>
        <w:tc>
          <w:tcPr>
            <w:tcW w:w="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sz w:val="16"/>
                <w:szCs w:val="16"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b/>
                <w:spacing w:val="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b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b/>
                <w:sz w:val="16"/>
                <w:szCs w:val="16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11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1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x</w:t>
            </w:r>
            <w:r>
              <w:rPr>
                <w:rFonts w:ascii="Corbel" w:eastAsia="Corbel" w:hAnsi="Corbel" w:cs="Corbel"/>
                <w:sz w:val="16"/>
                <w:szCs w:val="16"/>
              </w:rPr>
              <w:t>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1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x</w:t>
            </w:r>
            <w:r>
              <w:rPr>
                <w:rFonts w:ascii="Corbel" w:eastAsia="Corbel" w:hAnsi="Corbel" w:cs="Corbel"/>
                <w:sz w:val="16"/>
                <w:szCs w:val="16"/>
              </w:rPr>
              <w:t>1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z w:val="16"/>
                <w:szCs w:val="16"/>
              </w:rPr>
              <w:t>m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</w:t>
            </w: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</w:t>
            </w: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.</w:t>
            </w:r>
            <w:r>
              <w:rPr>
                <w:rFonts w:ascii="Corbel" w:eastAsia="Corbel" w:hAnsi="Corbel" w:cs="Corbel"/>
                <w:sz w:val="16"/>
                <w:szCs w:val="16"/>
              </w:rPr>
              <w:t>0</w:t>
            </w:r>
          </w:p>
        </w:tc>
      </w:tr>
      <w:tr w:rsidR="00884566">
        <w:trPr>
          <w:trHeight w:hRule="exact" w:val="311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3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7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11</w:t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7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*50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sz w:val="16"/>
                <w:szCs w:val="16"/>
              </w:rPr>
              <w:t>m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11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z w:val="16"/>
                <w:szCs w:val="16"/>
              </w:rPr>
              <w:t>60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.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sz w:val="16"/>
                <w:szCs w:val="16"/>
              </w:rPr>
              <w:t>5</w:t>
            </w:r>
          </w:p>
        </w:tc>
      </w:tr>
      <w:tr w:rsidR="00884566">
        <w:trPr>
          <w:trHeight w:hRule="exact" w:val="310"/>
        </w:trPr>
        <w:tc>
          <w:tcPr>
            <w:tcW w:w="99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3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75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7</w:t>
            </w: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*50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sz w:val="16"/>
                <w:szCs w:val="16"/>
              </w:rPr>
              <w:t>m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22</w:t>
            </w:r>
            <w:r>
              <w:rPr>
                <w:rFonts w:ascii="Corbel" w:eastAsia="Corbel" w:hAnsi="Corbel" w:cs="Corbel"/>
                <w:sz w:val="16"/>
                <w:szCs w:val="16"/>
              </w:rPr>
              <w:t>9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</w:t>
            </w:r>
            <w:r>
              <w:rPr>
                <w:rFonts w:ascii="Corbel" w:eastAsia="Corbel" w:hAnsi="Corbel" w:cs="Corbel"/>
                <w:sz w:val="16"/>
                <w:szCs w:val="16"/>
              </w:rPr>
              <w:t>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.</w:t>
            </w:r>
            <w:r>
              <w:rPr>
                <w:rFonts w:ascii="Corbel" w:eastAsia="Corbel" w:hAnsi="Corbel" w:cs="Corbel"/>
                <w:sz w:val="16"/>
                <w:szCs w:val="16"/>
              </w:rPr>
              <w:t>3</w:t>
            </w:r>
          </w:p>
        </w:tc>
      </w:tr>
      <w:tr w:rsidR="00884566">
        <w:trPr>
          <w:trHeight w:hRule="exact" w:val="310"/>
        </w:trPr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3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6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16</w:t>
            </w:r>
          </w:p>
        </w:tc>
        <w:tc>
          <w:tcPr>
            <w:tcW w:w="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34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0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5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*50</w:t>
            </w:r>
            <w:r>
              <w:rPr>
                <w:rFonts w:ascii="Corbel" w:eastAsia="Corbel" w:hAnsi="Corbel" w:cs="Corbe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c</w:t>
            </w:r>
            <w:r>
              <w:rPr>
                <w:rFonts w:ascii="Corbel" w:eastAsia="Corbel" w:hAnsi="Corbel" w:cs="Corbel"/>
                <w:sz w:val="16"/>
                <w:szCs w:val="16"/>
              </w:rPr>
              <w:t>m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33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z w:val="16"/>
                <w:szCs w:val="16"/>
              </w:rPr>
              <w:t>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2</w:t>
            </w: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</w:t>
            </w:r>
            <w:r>
              <w:rPr>
                <w:rFonts w:ascii="Corbel" w:eastAsia="Corbel" w:hAnsi="Corbel" w:cs="Corbel"/>
                <w:spacing w:val="-1"/>
                <w:sz w:val="16"/>
                <w:szCs w:val="16"/>
              </w:rPr>
              <w:t>0</w:t>
            </w:r>
            <w:r>
              <w:rPr>
                <w:rFonts w:ascii="Corbel" w:eastAsia="Corbel" w:hAnsi="Corbel" w:cs="Corbel"/>
                <w:sz w:val="16"/>
                <w:szCs w:val="16"/>
              </w:rPr>
              <w:t>66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spacing w:val="1"/>
                <w:sz w:val="16"/>
                <w:szCs w:val="16"/>
              </w:rPr>
              <w:t>4.0</w:t>
            </w:r>
          </w:p>
        </w:tc>
      </w:tr>
      <w:tr w:rsidR="00884566">
        <w:trPr>
          <w:trHeight w:hRule="exact" w:val="310"/>
        </w:trPr>
        <w:tc>
          <w:tcPr>
            <w:tcW w:w="6649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before="3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LI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da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ve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3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42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D7548C">
            <w:pPr>
              <w:spacing w:line="180" w:lineRule="exact"/>
              <w:ind w:left="102"/>
              <w:rPr>
                <w:rFonts w:ascii="Corbel" w:eastAsia="Corbel" w:hAnsi="Corbel" w:cs="Corbel"/>
                <w:sz w:val="16"/>
                <w:szCs w:val="16"/>
              </w:rPr>
            </w:pP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61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sz w:val="16"/>
                <w:szCs w:val="16"/>
              </w:rPr>
              <w:t>8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sz w:val="16"/>
                <w:szCs w:val="16"/>
              </w:rPr>
              <w:t>7</w:t>
            </w:r>
            <w:r>
              <w:rPr>
                <w:rFonts w:ascii="Corbel" w:eastAsia="Corbel" w:hAnsi="Corbel" w:cs="Corbel"/>
                <w:b/>
                <w:color w:val="FFFFFF"/>
                <w:sz w:val="16"/>
                <w:szCs w:val="16"/>
              </w:rPr>
              <w:t>2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/>
        </w:tc>
      </w:tr>
    </w:tbl>
    <w:p w:rsidR="00884566" w:rsidRDefault="00884566">
      <w:pPr>
        <w:spacing w:before="9" w:line="200" w:lineRule="exact"/>
      </w:pPr>
    </w:p>
    <w:p w:rsidR="00884566" w:rsidRDefault="00D7548C">
      <w:pPr>
        <w:spacing w:line="420" w:lineRule="exact"/>
        <w:ind w:left="256" w:right="2543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4.5.4.        </w:t>
      </w:r>
      <w:r>
        <w:rPr>
          <w:rFonts w:ascii="Corbel" w:eastAsia="Corbel" w:hAnsi="Corbel" w:cs="Corbel"/>
          <w:b/>
          <w:color w:val="E26C09"/>
          <w:spacing w:val="3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a, Rr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 dhe M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el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 e Fa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ave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220" w:right="36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tiv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zonës.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ose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gurën</w:t>
      </w:r>
      <w:r>
        <w:rPr>
          <w:rFonts w:ascii="Corbel" w:eastAsia="Corbel" w:hAnsi="Corbel" w:cs="Corbel"/>
          <w:spacing w:val="2"/>
        </w:rPr>
        <w:t xml:space="preserve"> 4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8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gatitur 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 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rërë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patur 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 prej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60</w:t>
      </w:r>
      <w:r>
        <w:rPr>
          <w:rFonts w:ascii="Corbel" w:eastAsia="Corbel" w:hAnsi="Corbel" w:cs="Corbel"/>
        </w:rPr>
        <w:t>%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rërës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/ 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%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e.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361"/>
        <w:jc w:val="both"/>
        <w:rPr>
          <w:rFonts w:ascii="Corbel" w:eastAsia="Corbel" w:hAnsi="Corbel" w:cs="Corbel"/>
        </w:rPr>
      </w:pPr>
      <w:r>
        <w:pict>
          <v:group id="_x0000_s1293" style="position:absolute;left:0;text-align:left;margin-left:193.6pt;margin-top:44.3pt;width:222pt;height:150pt;z-index:-6391;mso-position-horizontal-relative:page" coordorigin="3872,886" coordsize="4440,3000">
            <v:shape id="_x0000_s1295" type="#_x0000_t75" style="position:absolute;left:3932;top:946;width:4320;height:2880">
              <v:imagedata r:id="rId45" o:title=""/>
            </v:shape>
            <v:shape id="_x0000_s1294" style="position:absolute;left:3902;top:916;width:4380;height:2940" coordorigin="3902,916" coordsize="4380,2940" path="m3902,3856r4380,l8282,916r-4380,l3902,3856xe" filled="f" strokecolor="#f79546" strokeweight="3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gropë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2-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parë.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10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utoritet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5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2167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4.</w:t>
      </w:r>
      <w:r>
        <w:rPr>
          <w:rFonts w:ascii="Corbel" w:eastAsia="Corbel" w:hAnsi="Corbel" w:cs="Corbel"/>
          <w:b/>
          <w:color w:val="2E5395"/>
          <w:spacing w:val="2"/>
        </w:rPr>
        <w:t>8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Fid</w:t>
      </w:r>
      <w:r>
        <w:rPr>
          <w:rFonts w:ascii="Corbel" w:eastAsia="Corbel" w:hAnsi="Corbel" w:cs="Corbel"/>
          <w:b/>
          <w:color w:val="2E5395"/>
          <w:spacing w:val="2"/>
        </w:rPr>
        <w:t>a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b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hte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are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në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qe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220" w:right="596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>a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220" w:right="493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a)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mble</w:t>
      </w:r>
      <w:r>
        <w:rPr>
          <w:rFonts w:ascii="Corbel" w:eastAsia="Corbel" w:hAnsi="Corbel" w:cs="Corbel"/>
          <w:b/>
          <w:spacing w:val="1"/>
        </w:rPr>
        <w:t>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far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zi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</w:rPr>
        <w:t>uese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220" w:right="36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1"/>
        </w:rPr>
        <w:t>-s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tor.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>a</w:t>
      </w:r>
      <w:r>
        <w:rPr>
          <w:rFonts w:ascii="Corbel" w:eastAsia="Corbel" w:hAnsi="Corbel" w:cs="Corbel"/>
        </w:rPr>
        <w:t>t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220" w:right="362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040" w:bottom="280" w:left="1220" w:header="0" w:footer="796" w:gutter="0"/>
          <w:cols w:space="720"/>
        </w:sect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6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ura 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rërë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hut.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norma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%,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7"/>
        </w:rPr>
        <w:t>e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4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zimit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jrit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tj.).</w:t>
      </w:r>
    </w:p>
    <w:p w:rsidR="00884566" w:rsidRDefault="00D7548C">
      <w:pPr>
        <w:spacing w:before="60"/>
        <w:ind w:left="100" w:right="46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lastRenderedPageBreak/>
        <w:t>b)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bl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ja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3"/>
        </w:rPr>
        <w:t>r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zo</w:t>
      </w:r>
      <w:r>
        <w:rPr>
          <w:rFonts w:ascii="Corbel" w:eastAsia="Corbel" w:hAnsi="Corbel" w:cs="Corbel"/>
          <w:b/>
          <w:spacing w:val="1"/>
        </w:rPr>
        <w:t>mev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kt</w:t>
      </w:r>
      <w:r>
        <w:rPr>
          <w:rFonts w:ascii="Corbel" w:eastAsia="Corbel" w:hAnsi="Corbel" w:cs="Corbel"/>
          <w:b/>
        </w:rPr>
        <w:t>uale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në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zonë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hi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hme 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zonën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urimi. R</w:t>
      </w:r>
      <w:r>
        <w:rPr>
          <w:rFonts w:ascii="Corbel" w:eastAsia="Corbel" w:hAnsi="Corbel" w:cs="Corbel"/>
          <w:spacing w:val="-1"/>
        </w:rPr>
        <w:t>hi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merren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r</w:t>
      </w:r>
      <w:r>
        <w:rPr>
          <w:rFonts w:ascii="Corbel" w:eastAsia="Corbel" w:hAnsi="Corbel" w:cs="Corbel"/>
        </w:rPr>
        <w:t>a 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pregatitu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çd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rhiz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4"/>
        </w:rPr>
        <w:t>3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 pro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gropave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rërë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 rhiz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jtës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1"/>
        </w:rPr>
        <w:t>ëv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 (p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t'u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utur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5-</w:t>
      </w:r>
    </w:p>
    <w:p w:rsidR="00884566" w:rsidRDefault="00D7548C">
      <w:pPr>
        <w:spacing w:before="36"/>
        <w:ind w:left="100" w:right="73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-1"/>
        </w:rPr>
        <w:t xml:space="preserve"> 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htypje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t)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 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 të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rërën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 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q</w:t>
      </w:r>
      <w:r>
        <w:rPr>
          <w:rFonts w:ascii="Corbel" w:eastAsia="Corbel" w:hAnsi="Corbel" w:cs="Corbel"/>
        </w:rPr>
        <w:t>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hme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%.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3399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4.5.5.        </w:t>
      </w:r>
      <w:r>
        <w:rPr>
          <w:rFonts w:ascii="Corbel" w:eastAsia="Corbel" w:hAnsi="Corbel" w:cs="Corbel"/>
          <w:b/>
          <w:color w:val="E26C09"/>
          <w:spacing w:val="42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Pas M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el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jeve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(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Mon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)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ind w:left="100" w:right="257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monito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përgjith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oman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htit,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>5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ji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nxir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th.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uji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 or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</w:p>
    <w:p w:rsidR="00884566" w:rsidRDefault="00D7548C">
      <w:pPr>
        <w:ind w:left="100" w:right="422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1: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ujë 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kg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)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zonit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zonit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ritja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gjatë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më 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rët.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p w:rsidR="00884566" w:rsidRDefault="00D7548C">
      <w:pPr>
        <w:ind w:left="100" w:right="3194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monito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:</w:t>
      </w:r>
    </w:p>
    <w:p w:rsidR="00884566" w:rsidRDefault="00D7548C">
      <w:pPr>
        <w:spacing w:before="20" w:line="480" w:lineRule="exact"/>
        <w:ind w:left="137"/>
        <w:rPr>
          <w:rFonts w:ascii="Corbel" w:eastAsia="Corbel" w:hAnsi="Corbel" w:cs="Corbel"/>
          <w:sz w:val="40"/>
          <w:szCs w:val="40"/>
        </w:rPr>
      </w:pPr>
      <w:r>
        <w:lastRenderedPageBreak/>
        <w:pict>
          <v:group id="_x0000_s1291" style="position:absolute;left:0;text-align:left;margin-left:71.4pt;margin-top:27.9pt;width:453.45pt;height:0;z-index:-6390;mso-position-horizontal-relative:page" coordorigin="1428,558" coordsize="9069,0">
            <v:shape id="_x0000_s1292" style="position:absolute;left:1428;top:558;width:9069;height:0" coordorigin="1428,558" coordsize="9069,0" path="m1428,55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4.6.</w:t>
      </w:r>
      <w:r>
        <w:rPr>
          <w:rFonts w:ascii="Corbel" w:eastAsia="Corbel" w:hAnsi="Corbel" w:cs="Corbel"/>
          <w:b/>
          <w:color w:val="2E5395"/>
          <w:spacing w:val="-46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l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l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garitje 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ë Kost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ve</w:t>
      </w:r>
    </w:p>
    <w:p w:rsidR="00884566" w:rsidRDefault="00884566">
      <w:pPr>
        <w:spacing w:before="3" w:line="160" w:lineRule="exact"/>
        <w:rPr>
          <w:sz w:val="17"/>
          <w:szCs w:val="17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380" w:lineRule="exact"/>
        <w:ind w:left="120"/>
        <w:rPr>
          <w:rFonts w:ascii="Corbel" w:eastAsia="Corbel" w:hAnsi="Corbel" w:cs="Corbel"/>
          <w:sz w:val="32"/>
          <w:szCs w:val="32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4.5.1.         </w:t>
      </w:r>
      <w:r>
        <w:rPr>
          <w:rFonts w:ascii="Corbel" w:eastAsia="Corbel" w:hAnsi="Corbel" w:cs="Corbel"/>
          <w:b/>
          <w:color w:val="E26C09"/>
          <w:spacing w:val="1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Pë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2"/>
          <w:szCs w:val="32"/>
        </w:rPr>
        <w:t>rll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ogari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2"/>
          <w:szCs w:val="32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je</w:t>
      </w:r>
      <w:r>
        <w:rPr>
          <w:rFonts w:ascii="Corbel" w:eastAsia="Corbel" w:hAnsi="Corbel" w:cs="Corbel"/>
          <w:b/>
          <w:color w:val="E26C09"/>
          <w:spacing w:val="-17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e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k</w:t>
      </w:r>
      <w:r>
        <w:rPr>
          <w:rFonts w:ascii="Corbel" w:eastAsia="Corbel" w:hAnsi="Corbel" w:cs="Corbel"/>
          <w:b/>
          <w:color w:val="E26C09"/>
          <w:spacing w:val="3"/>
          <w:position w:val="1"/>
          <w:sz w:val="32"/>
          <w:szCs w:val="32"/>
        </w:rPr>
        <w:t>o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s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2"/>
          <w:szCs w:val="32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o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2"/>
          <w:szCs w:val="32"/>
        </w:rPr>
        <w:t>v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e</w:t>
      </w:r>
      <w:r>
        <w:rPr>
          <w:rFonts w:ascii="Corbel" w:eastAsia="Corbel" w:hAnsi="Corbel" w:cs="Corbel"/>
          <w:b/>
          <w:color w:val="E26C09"/>
          <w:spacing w:val="-1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3"/>
          <w:position w:val="1"/>
          <w:sz w:val="32"/>
          <w:szCs w:val="32"/>
        </w:rPr>
        <w:t>p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ër</w:t>
      </w:r>
      <w:r>
        <w:rPr>
          <w:rFonts w:ascii="Corbel" w:eastAsia="Corbel" w:hAnsi="Corbel" w:cs="Corbel"/>
          <w:b/>
          <w:color w:val="E26C09"/>
          <w:spacing w:val="-5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2"/>
          <w:szCs w:val="32"/>
        </w:rPr>
        <w:t>z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o</w:t>
      </w:r>
      <w:r>
        <w:rPr>
          <w:rFonts w:ascii="Corbel" w:eastAsia="Corbel" w:hAnsi="Corbel" w:cs="Corbel"/>
          <w:b/>
          <w:color w:val="E26C09"/>
          <w:spacing w:val="4"/>
          <w:position w:val="1"/>
          <w:sz w:val="32"/>
          <w:szCs w:val="32"/>
        </w:rPr>
        <w:t>n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ën</w:t>
      </w:r>
      <w:r>
        <w:rPr>
          <w:rFonts w:ascii="Corbel" w:eastAsia="Corbel" w:hAnsi="Corbel" w:cs="Corbel"/>
          <w:b/>
          <w:color w:val="E26C09"/>
          <w:spacing w:val="-8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pacing w:val="3"/>
          <w:position w:val="1"/>
          <w:sz w:val="32"/>
          <w:szCs w:val="32"/>
        </w:rPr>
        <w:t>1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3b</w:t>
      </w:r>
    </w:p>
    <w:p w:rsidR="00884566" w:rsidRDefault="00884566">
      <w:pPr>
        <w:spacing w:before="10" w:line="160" w:lineRule="exact"/>
        <w:rPr>
          <w:sz w:val="17"/>
          <w:szCs w:val="17"/>
        </w:rPr>
      </w:pPr>
    </w:p>
    <w:p w:rsidR="00884566" w:rsidRDefault="00D7548C">
      <w:pPr>
        <w:ind w:left="12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proj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Kune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nga</w:t>
      </w:r>
    </w:p>
    <w:p w:rsidR="00884566" w:rsidRDefault="00D7548C">
      <w:pPr>
        <w:spacing w:before="36"/>
        <w:ind w:left="120"/>
        <w:rPr>
          <w:rFonts w:ascii="Corbel" w:eastAsia="Corbel" w:hAnsi="Corbel" w:cs="Corbel"/>
        </w:rPr>
      </w:pPr>
      <w:r>
        <w:pict>
          <v:group id="_x0000_s1288" style="position:absolute;left:0;text-align:left;margin-left:126.6pt;margin-top:52.7pt;width:89.35pt;height:25.45pt;z-index:-6389;mso-position-horizontal-relative:page" coordorigin="2532,1054" coordsize="1787,509">
            <v:shape id="_x0000_s1290" style="position:absolute;left:2542;top:1064;width:1767;height:245" coordorigin="2542,1064" coordsize="1767,245" path="m4309,1064r-1767,l2542,1309r1767,l4309,1064xe" fillcolor="#f79546" stroked="f">
              <v:path arrowok="t"/>
            </v:shape>
            <v:shape id="_x0000_s1289" style="position:absolute;left:2542;top:1309;width:1767;height:245" coordorigin="2542,1309" coordsize="1767,245" path="m2542,1554r1767,l4309,1309r-1767,l2542,1554xe" fillcolor="#f79546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</w:t>
      </w:r>
    </w:p>
    <w:p w:rsidR="00884566" w:rsidRDefault="00884566">
      <w:pPr>
        <w:spacing w:before="3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234" w:right="271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ab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4</w:t>
      </w:r>
      <w:r>
        <w:rPr>
          <w:rFonts w:ascii="Corbel" w:eastAsia="Corbel" w:hAnsi="Corbel" w:cs="Corbel"/>
          <w:b/>
          <w:color w:val="2E5395"/>
          <w:spacing w:val="2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3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B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x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mb</w:t>
      </w:r>
      <w:r>
        <w:rPr>
          <w:rFonts w:ascii="Corbel" w:eastAsia="Corbel" w:hAnsi="Corbel" w:cs="Corbel"/>
          <w:b/>
          <w:color w:val="2E5395"/>
          <w:spacing w:val="2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llj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bil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d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na</w:t>
      </w:r>
      <w:r>
        <w:rPr>
          <w:rFonts w:ascii="Corbel" w:eastAsia="Corbel" w:hAnsi="Corbel" w:cs="Corbel"/>
          <w:b/>
          <w:color w:val="2E5395"/>
          <w:spacing w:val="1"/>
        </w:rPr>
        <w:t>v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feruar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nj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 xml:space="preserve">a </w:t>
      </w:r>
      <w:r>
        <w:rPr>
          <w:rFonts w:ascii="Corbel" w:eastAsia="Corbel" w:hAnsi="Corbel" w:cs="Corbel"/>
          <w:b/>
          <w:color w:val="2E5395"/>
          <w:spacing w:val="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SD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 xml:space="preserve">&amp; </w:t>
      </w:r>
      <w:r>
        <w:rPr>
          <w:rFonts w:ascii="Corbel" w:eastAsia="Corbel" w:hAnsi="Corbel" w:cs="Corbel"/>
          <w:b/>
          <w:color w:val="2E5395"/>
        </w:rPr>
        <w:t>Di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ons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ng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(2</w:t>
      </w:r>
      <w:r>
        <w:rPr>
          <w:rFonts w:ascii="Corbel" w:eastAsia="Corbel" w:hAnsi="Corbel" w:cs="Corbel"/>
          <w:b/>
          <w:color w:val="2E5395"/>
          <w:spacing w:val="3"/>
          <w:w w:val="99"/>
        </w:rPr>
        <w:t>0</w:t>
      </w:r>
      <w:r>
        <w:rPr>
          <w:rFonts w:ascii="Corbel" w:eastAsia="Corbel" w:hAnsi="Corbel" w:cs="Corbel"/>
          <w:b/>
          <w:color w:val="2E5395"/>
          <w:w w:val="99"/>
        </w:rPr>
        <w:t>1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7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884566">
      <w:pPr>
        <w:spacing w:before="6" w:line="100" w:lineRule="exact"/>
        <w:rPr>
          <w:sz w:val="11"/>
          <w:szCs w:val="1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1983"/>
        <w:gridCol w:w="1135"/>
        <w:gridCol w:w="1133"/>
        <w:gridCol w:w="994"/>
        <w:gridCol w:w="850"/>
        <w:gridCol w:w="852"/>
        <w:gridCol w:w="1133"/>
      </w:tblGrid>
      <w:tr w:rsidR="00884566">
        <w:trPr>
          <w:trHeight w:hRule="exact" w:val="881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59" w:right="26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w w:val="99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  <w:position w:val="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w w:val="99"/>
                <w:position w:val="1"/>
              </w:rPr>
              <w:t>i</w:t>
            </w:r>
          </w:p>
          <w:p w:rsidR="00884566" w:rsidRDefault="00D7548C">
            <w:pPr>
              <w:ind w:left="125" w:right="12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w w:val="99"/>
              </w:rPr>
              <w:t>ëM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anu al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09" w:right="21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Puni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me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 xml:space="preserve"> d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 xml:space="preserve">o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w w:val="99"/>
                <w:position w:val="1"/>
              </w:rPr>
              <w:t>ë</w:t>
            </w:r>
          </w:p>
          <w:p w:rsidR="00884566" w:rsidRDefault="00D7548C">
            <w:pPr>
              <w:ind w:left="535" w:right="53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zba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  <w:w w:val="99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w w:val="99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8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jë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sia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20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Volumi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i</w:t>
            </w:r>
          </w:p>
          <w:p w:rsidR="00884566" w:rsidRDefault="00D7548C">
            <w:pPr>
              <w:ind w:left="2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un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8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or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</w:t>
            </w:r>
          </w:p>
          <w:p w:rsidR="00884566" w:rsidRDefault="00D7548C">
            <w:pPr>
              <w:ind w:left="2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ore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Di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e</w:t>
            </w:r>
          </w:p>
          <w:p w:rsidR="00884566" w:rsidRDefault="00D7548C">
            <w:pPr>
              <w:ind w:left="15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un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9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ag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a</w:t>
            </w:r>
          </w:p>
          <w:p w:rsidR="00884566" w:rsidRDefault="00D7548C">
            <w:pPr>
              <w:ind w:left="15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ore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20" w:lineRule="exact"/>
              <w:ind w:left="163" w:right="17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position w:val="1"/>
              </w:rPr>
              <w:t>ra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w w:val="99"/>
                <w:position w:val="1"/>
              </w:rPr>
              <w:t>në</w:t>
            </w:r>
          </w:p>
          <w:p w:rsidR="00884566" w:rsidRDefault="00D7548C">
            <w:pPr>
              <w:ind w:left="338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US$</w:t>
            </w:r>
          </w:p>
        </w:tc>
      </w:tr>
      <w:tr w:rsidR="00884566">
        <w:trPr>
          <w:trHeight w:hRule="exact" w:val="509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>1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rega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tja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   </w:t>
            </w:r>
            <w:r>
              <w:rPr>
                <w:rFonts w:ascii="Corbel" w:eastAsia="Corbel" w:hAnsi="Corbel" w:cs="Corbel"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rku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sv</w:t>
            </w:r>
            <w:r>
              <w:rPr>
                <w:rFonts w:ascii="Corbel" w:eastAsia="Corbel" w:hAnsi="Corbel" w:cs="Corbel"/>
              </w:rPr>
              <w:t>e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48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13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7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800</w:t>
            </w:r>
          </w:p>
        </w:tc>
      </w:tr>
      <w:tr w:rsidR="00884566">
        <w:trPr>
          <w:trHeight w:hRule="exact" w:val="508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/</w:t>
            </w:r>
            <w:r>
              <w:rPr>
                <w:rFonts w:ascii="Corbel" w:eastAsia="Corbel" w:hAnsi="Corbel" w:cs="Corbel"/>
                <w:b/>
              </w:rPr>
              <w:t>2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Ve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 xml:space="preserve">osja                     </w:t>
            </w:r>
            <w:r>
              <w:rPr>
                <w:rFonts w:ascii="Corbel" w:eastAsia="Corbel" w:hAnsi="Corbel" w:cs="Corbel"/>
                <w:spacing w:val="1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rku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5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4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4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spacing w:line="240" w:lineRule="exact"/>
              <w:ind w:left="61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753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>8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97" w:right="61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pja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>e  gr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 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 xml:space="preserve">: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0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5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4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7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5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40</w:t>
            </w:r>
          </w:p>
        </w:tc>
      </w:tr>
      <w:tr w:rsidR="00884566">
        <w:trPr>
          <w:trHeight w:hRule="exact" w:val="509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na</w:t>
            </w:r>
            <w:r>
              <w:rPr>
                <w:rFonts w:ascii="Corbel" w:eastAsia="Corbel" w:hAnsi="Corbel" w:cs="Corbel"/>
                <w:b/>
                <w:spacing w:val="1"/>
              </w:rPr>
              <w:t>li</w:t>
            </w:r>
            <w:r>
              <w:rPr>
                <w:rFonts w:ascii="Corbel" w:eastAsia="Corbel" w:hAnsi="Corbel" w:cs="Corbel"/>
                <w:b/>
              </w:rPr>
              <w:t>zë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 xml:space="preserve">hja     </w:t>
            </w:r>
            <w:r>
              <w:rPr>
                <w:rFonts w:ascii="Corbel" w:eastAsia="Corbel" w:hAnsi="Corbel" w:cs="Corbel"/>
                <w:spacing w:val="2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e     </w:t>
            </w:r>
            <w:r>
              <w:rPr>
                <w:rFonts w:ascii="Corbel" w:eastAsia="Corbel" w:hAnsi="Corbel" w:cs="Corbel"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hut</w:t>
            </w: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orga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47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7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8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4</w:t>
            </w:r>
          </w:p>
        </w:tc>
      </w:tr>
      <w:tr w:rsidR="00884566">
        <w:trPr>
          <w:trHeight w:hRule="exact" w:val="99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>16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ell</w:t>
            </w:r>
            <w:r>
              <w:rPr>
                <w:rFonts w:ascii="Corbel" w:eastAsia="Corbel" w:hAnsi="Corbel" w:cs="Corbel"/>
                <w:position w:val="1"/>
              </w:rPr>
              <w:t xml:space="preserve">ja  </w:t>
            </w:r>
            <w:r>
              <w:rPr>
                <w:rFonts w:ascii="Corbel" w:eastAsia="Corbel" w:hAnsi="Corbel" w:cs="Corbel"/>
                <w:spacing w:val="2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e  </w:t>
            </w:r>
            <w:r>
              <w:rPr>
                <w:rFonts w:ascii="Corbel" w:eastAsia="Corbel" w:hAnsi="Corbel" w:cs="Corbel"/>
                <w:spacing w:val="2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ve</w:t>
            </w:r>
          </w:p>
          <w:p w:rsidR="00884566" w:rsidRDefault="00D7548C">
            <w:pPr>
              <w:ind w:left="97" w:right="6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ë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gropa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me 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:</w:t>
            </w: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58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5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6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8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52</w:t>
            </w:r>
          </w:p>
        </w:tc>
      </w:tr>
      <w:tr w:rsidR="00884566">
        <w:trPr>
          <w:trHeight w:hRule="exact" w:val="33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49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16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position w:val="1"/>
              </w:rPr>
              <w:t>6</w:t>
            </w:r>
          </w:p>
        </w:tc>
      </w:tr>
      <w:tr w:rsidR="00884566">
        <w:trPr>
          <w:trHeight w:hRule="exact" w:val="507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 xml:space="preserve">rja    </w:t>
            </w:r>
            <w:r>
              <w:rPr>
                <w:rFonts w:ascii="Corbel" w:eastAsia="Corbel" w:hAnsi="Corbel" w:cs="Corbel"/>
                <w:spacing w:val="3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e    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ve</w:t>
            </w: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Ma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(1</w:t>
            </w:r>
            <w:r>
              <w:rPr>
                <w:rFonts w:ascii="Corbel" w:eastAsia="Corbel" w:hAnsi="Corbel" w:cs="Corbel"/>
                <w:spacing w:val="1"/>
              </w:rPr>
              <w:t>-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ç</w:t>
            </w:r>
            <w:r>
              <w:rPr>
                <w:rFonts w:ascii="Corbel" w:eastAsia="Corbel" w:hAnsi="Corbel" w:cs="Corbel"/>
                <w:spacing w:val="1"/>
              </w:rPr>
              <w:t>ar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6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4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1,1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4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376</w:t>
            </w:r>
            <w:r>
              <w:rPr>
                <w:rFonts w:ascii="Corbel" w:eastAsia="Corbel" w:hAnsi="Corbel" w:cs="Corbel"/>
                <w:position w:val="1"/>
              </w:rPr>
              <w:t>8,6</w:t>
            </w:r>
          </w:p>
        </w:tc>
      </w:tr>
      <w:tr w:rsidR="00884566">
        <w:trPr>
          <w:trHeight w:hRule="exact" w:val="753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ind w:left="97" w:right="59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 e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 xml:space="preserve">ve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hy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a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ren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ria (&gt; 1 </w:t>
            </w:r>
            <w:r>
              <w:rPr>
                <w:rFonts w:ascii="Corbel" w:eastAsia="Corbel" w:hAnsi="Corbel" w:cs="Corbel"/>
                <w:spacing w:val="-1"/>
              </w:rPr>
              <w:t>vi</w:t>
            </w:r>
            <w:r>
              <w:rPr>
                <w:rFonts w:ascii="Corbel" w:eastAsia="Corbel" w:hAnsi="Corbel" w:cs="Corbel"/>
              </w:rPr>
              <w:t>t)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ind w:left="53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18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ind w:left="4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1,1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ind w:left="34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8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,2</w:t>
            </w:r>
          </w:p>
        </w:tc>
      </w:tr>
      <w:tr w:rsidR="00884566">
        <w:trPr>
          <w:trHeight w:hRule="exact" w:val="509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 xml:space="preserve">rja       </w:t>
            </w:r>
            <w:r>
              <w:rPr>
                <w:rFonts w:ascii="Corbel" w:eastAsia="Corbel" w:hAnsi="Corbel" w:cs="Corbel"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e       </w:t>
            </w:r>
            <w:r>
              <w:rPr>
                <w:rFonts w:ascii="Corbel" w:eastAsia="Corbel" w:hAnsi="Corbel" w:cs="Corbel"/>
                <w:spacing w:val="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hut</w:t>
            </w: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orga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c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kv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50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5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60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334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before="67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na</w:t>
            </w:r>
            <w:r>
              <w:rPr>
                <w:rFonts w:ascii="Corbel" w:eastAsia="Corbel" w:hAnsi="Corbel" w:cs="Corbel"/>
                <w:b/>
                <w:spacing w:val="1"/>
              </w:rPr>
              <w:t>li</w:t>
            </w:r>
            <w:r>
              <w:rPr>
                <w:rFonts w:ascii="Corbel" w:eastAsia="Corbel" w:hAnsi="Corbel" w:cs="Corbel"/>
                <w:b/>
              </w:rPr>
              <w:t>zë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before="67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ve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before="67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ton</w:t>
            </w:r>
            <w:r>
              <w:rPr>
                <w:rFonts w:ascii="Corbel" w:eastAsia="Corbel" w:hAnsi="Corbel" w:cs="Corbel"/>
                <w:spacing w:val="1"/>
              </w:rPr>
              <w:t>*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before="67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before="67"/>
              <w:ind w:left="39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5,0</w:t>
            </w:r>
          </w:p>
        </w:tc>
      </w:tr>
      <w:tr w:rsidR="00884566">
        <w:trPr>
          <w:trHeight w:hRule="exact" w:val="335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before="69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 xml:space="preserve">uma </w:t>
            </w:r>
            <w:r>
              <w:rPr>
                <w:rFonts w:ascii="Corbel" w:eastAsia="Corbel" w:hAnsi="Corbel" w:cs="Corbel"/>
                <w:b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before="69"/>
              <w:ind w:left="3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0</w:t>
            </w:r>
            <w:r>
              <w:rPr>
                <w:rFonts w:ascii="Corbel" w:eastAsia="Corbel" w:hAnsi="Corbel" w:cs="Corbel"/>
                <w:b/>
                <w:spacing w:val="2"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</w:rPr>
              <w:t>8</w:t>
            </w:r>
          </w:p>
        </w:tc>
      </w:tr>
      <w:tr w:rsidR="00884566">
        <w:trPr>
          <w:trHeight w:hRule="exact" w:val="334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before="70"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SH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before="70"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before="70" w:line="240" w:lineRule="exact"/>
              <w:ind w:left="36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18441,8</w:t>
            </w:r>
          </w:p>
        </w:tc>
      </w:tr>
      <w:tr w:rsidR="00884566">
        <w:trPr>
          <w:trHeight w:hRule="exact" w:val="326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before="69" w:line="22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B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xh</w:t>
            </w:r>
            <w:r>
              <w:rPr>
                <w:rFonts w:ascii="Corbel" w:eastAsia="Corbel" w:hAnsi="Corbel" w:cs="Corbel"/>
                <w:b/>
                <w:spacing w:val="3"/>
              </w:rPr>
              <w:t>e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i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spacing w:val="2"/>
              </w:rPr>
              <w:t>o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al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before="69" w:line="22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ha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before="69" w:line="220" w:lineRule="exact"/>
              <w:ind w:left="7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</w:rPr>
              <w:t>8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before="69" w:line="220" w:lineRule="exact"/>
              <w:ind w:left="3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1017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before="69" w:line="220" w:lineRule="exact"/>
              <w:ind w:left="18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110</w:t>
            </w:r>
            <w:r>
              <w:rPr>
                <w:rFonts w:ascii="Corbel" w:eastAsia="Corbel" w:hAnsi="Corbel" w:cs="Corbel"/>
                <w:b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65</w:t>
            </w:r>
            <w:r>
              <w:rPr>
                <w:rFonts w:ascii="Corbel" w:eastAsia="Corbel" w:hAnsi="Corbel" w:cs="Corbel"/>
                <w:b/>
              </w:rPr>
              <w:t>0</w:t>
            </w:r>
            <w:r>
              <w:rPr>
                <w:rFonts w:ascii="Corbel" w:eastAsia="Corbel" w:hAnsi="Corbel" w:cs="Corbel"/>
                <w:b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</w:rPr>
              <w:t>6</w:t>
            </w:r>
          </w:p>
        </w:tc>
      </w:tr>
    </w:tbl>
    <w:p w:rsidR="00884566" w:rsidRDefault="00884566">
      <w:pPr>
        <w:sectPr w:rsidR="00884566">
          <w:pgSz w:w="11920" w:h="16840"/>
          <w:pgMar w:top="1400" w:right="1280" w:bottom="280" w:left="1320" w:header="0" w:footer="796" w:gutter="0"/>
          <w:cols w:space="720"/>
        </w:sectPr>
      </w:pPr>
    </w:p>
    <w:p w:rsidR="00884566" w:rsidRDefault="00D7548C">
      <w:pPr>
        <w:spacing w:before="60"/>
        <w:ind w:left="145" w:right="189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lastRenderedPageBreak/>
        <w:t>T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bela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4.4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B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1"/>
        </w:rPr>
        <w:t>x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i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d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ko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ot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hë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</w:rPr>
        <w:t>uj</w:t>
      </w:r>
      <w:r>
        <w:rPr>
          <w:rFonts w:ascii="Corbel" w:eastAsia="Corbel" w:hAnsi="Corbel" w:cs="Corbel"/>
          <w:b/>
          <w:color w:val="2E5395"/>
          <w:spacing w:val="2"/>
        </w:rPr>
        <w:t>q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sore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je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me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2"/>
        </w:rPr>
        <w:t>u</w:t>
      </w:r>
      <w:r>
        <w:rPr>
          <w:rFonts w:ascii="Corbel" w:eastAsia="Corbel" w:hAnsi="Corbel" w:cs="Corbel"/>
          <w:b/>
          <w:color w:val="2E5395"/>
        </w:rPr>
        <w:t>nat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fe</w:t>
      </w:r>
      <w:r>
        <w:rPr>
          <w:rFonts w:ascii="Corbel" w:eastAsia="Corbel" w:hAnsi="Corbel" w:cs="Corbel"/>
          <w:b/>
          <w:color w:val="2E5395"/>
          <w:spacing w:val="3"/>
        </w:rPr>
        <w:t>r</w:t>
      </w:r>
      <w:r>
        <w:rPr>
          <w:rFonts w:ascii="Corbel" w:eastAsia="Corbel" w:hAnsi="Corbel" w:cs="Corbel"/>
          <w:b/>
          <w:color w:val="2E5395"/>
        </w:rPr>
        <w:t>uar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nj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kn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>n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g</w:t>
      </w:r>
      <w:r>
        <w:rPr>
          <w:rFonts w:ascii="Corbel" w:eastAsia="Corbel" w:hAnsi="Corbel" w:cs="Corbel"/>
          <w:b/>
          <w:color w:val="2E5395"/>
          <w:w w:val="99"/>
        </w:rPr>
        <w:t>a</w:t>
      </w:r>
    </w:p>
    <w:p w:rsidR="00884566" w:rsidRDefault="00D7548C">
      <w:pPr>
        <w:spacing w:before="1" w:line="240" w:lineRule="exact"/>
        <w:ind w:left="3386" w:right="3429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ava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C</w:t>
      </w:r>
      <w:r>
        <w:rPr>
          <w:rFonts w:ascii="Corbel" w:eastAsia="Corbel" w:hAnsi="Corbel" w:cs="Corbel"/>
          <w:b/>
          <w:color w:val="2E5395"/>
          <w:w w:val="99"/>
        </w:rPr>
        <w:t>on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s</w:t>
      </w:r>
      <w:r>
        <w:rPr>
          <w:rFonts w:ascii="Corbel" w:eastAsia="Corbel" w:hAnsi="Corbel" w:cs="Corbel"/>
          <w:b/>
          <w:color w:val="2E5395"/>
          <w:w w:val="99"/>
        </w:rPr>
        <w:t>ul</w:t>
      </w:r>
      <w:r>
        <w:rPr>
          <w:rFonts w:ascii="Corbel" w:eastAsia="Corbel" w:hAnsi="Corbel" w:cs="Corbel"/>
          <w:b/>
          <w:color w:val="2E5395"/>
          <w:spacing w:val="-2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i</w:t>
      </w:r>
      <w:r>
        <w:rPr>
          <w:rFonts w:ascii="Corbel" w:eastAsia="Corbel" w:hAnsi="Corbel" w:cs="Corbel"/>
          <w:b/>
          <w:color w:val="2E5395"/>
          <w:w w:val="99"/>
        </w:rPr>
        <w:t>ng</w:t>
      </w:r>
    </w:p>
    <w:p w:rsidR="00884566" w:rsidRDefault="00884566">
      <w:pPr>
        <w:spacing w:before="1" w:line="100" w:lineRule="exact"/>
        <w:rPr>
          <w:sz w:val="11"/>
          <w:szCs w:val="1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"/>
        <w:gridCol w:w="2643"/>
        <w:gridCol w:w="850"/>
        <w:gridCol w:w="994"/>
        <w:gridCol w:w="850"/>
        <w:gridCol w:w="992"/>
        <w:gridCol w:w="852"/>
        <w:gridCol w:w="850"/>
      </w:tblGrid>
      <w:tr w:rsidR="00884566">
        <w:trPr>
          <w:trHeight w:hRule="exact" w:val="85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98" w:right="9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i 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  <w:w w:val="99"/>
              </w:rPr>
              <w:t>ëM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an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w w:val="99"/>
              </w:rPr>
              <w:t>a l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1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Puni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me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d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o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zb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14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  <w:color w:val="FFFFFF"/>
              </w:rPr>
              <w:t>sia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2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sia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1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or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227" w:right="158" w:hanging="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</w:rPr>
              <w:t>un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155" w:right="122" w:firstLine="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a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</w:rPr>
              <w:t>ore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105" w:right="73" w:firstLine="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uma në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US$</w:t>
            </w:r>
          </w:p>
        </w:tc>
      </w:tr>
      <w:tr w:rsidR="00884566">
        <w:trPr>
          <w:trHeight w:hRule="exact" w:val="635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/8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5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33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4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44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5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5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34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4185</w:t>
            </w:r>
          </w:p>
        </w:tc>
      </w:tr>
      <w:tr w:rsidR="00884566">
        <w:trPr>
          <w:trHeight w:hRule="exact" w:val="634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63</w:t>
            </w:r>
            <w:r>
              <w:rPr>
                <w:rFonts w:ascii="Corbel" w:eastAsia="Corbel" w:hAnsi="Corbel" w:cs="Corbel"/>
                <w:position w:val="1"/>
              </w:rPr>
              <w:t>/6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Shp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ut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orga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k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16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y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ym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3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6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,4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6</w:t>
            </w:r>
          </w:p>
        </w:tc>
      </w:tr>
      <w:tr w:rsidR="00884566">
        <w:trPr>
          <w:trHeight w:hRule="exact" w:val="335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22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/10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33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3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450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4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70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right="10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5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ind w:left="46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375</w:t>
            </w:r>
          </w:p>
        </w:tc>
      </w:tr>
      <w:tr w:rsidR="00884566">
        <w:trPr>
          <w:trHeight w:hRule="exact" w:val="336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uma </w:t>
            </w:r>
            <w:r>
              <w:rPr>
                <w:rFonts w:ascii="Corbel" w:eastAsia="Corbel" w:hAnsi="Corbel" w:cs="Corbel"/>
                <w:b/>
                <w:spacing w:val="3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30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56</w:t>
            </w:r>
            <w:r>
              <w:rPr>
                <w:rFonts w:ascii="Corbel" w:eastAsia="Corbel" w:hAnsi="Corbel" w:cs="Corbel"/>
                <w:b/>
                <w:position w:val="1"/>
              </w:rPr>
              <w:t>6</w:t>
            </w:r>
          </w:p>
        </w:tc>
      </w:tr>
      <w:tr w:rsidR="00884566">
        <w:trPr>
          <w:trHeight w:hRule="exact" w:val="334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j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org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k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Kv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4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5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4F0"/>
          </w:tcPr>
          <w:p w:rsidR="00884566" w:rsidRDefault="00D7548C">
            <w:pPr>
              <w:spacing w:line="240" w:lineRule="exact"/>
              <w:ind w:left="33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184</w:t>
            </w:r>
          </w:p>
        </w:tc>
      </w:tr>
      <w:tr w:rsidR="00884566">
        <w:trPr>
          <w:trHeight w:hRule="exact" w:val="336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675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</w:p>
        </w:tc>
      </w:tr>
      <w:tr w:rsidR="00884566">
        <w:trPr>
          <w:trHeight w:hRule="exact" w:val="335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SH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%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  <w:position w:val="1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884566" w:rsidRDefault="00D7548C">
            <w:pPr>
              <w:spacing w:line="240" w:lineRule="exact"/>
              <w:ind w:left="35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13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335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III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3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</w:rPr>
              <w:t>04,4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546"/>
          </w:tcPr>
          <w:p w:rsidR="00884566" w:rsidRDefault="00D7548C">
            <w:pPr>
              <w:ind w:left="31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8100</w:t>
            </w:r>
          </w:p>
        </w:tc>
      </w:tr>
      <w:tr w:rsidR="00884566">
        <w:trPr>
          <w:trHeight w:hRule="exact" w:val="335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7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17365D"/>
                <w:spacing w:val="1"/>
                <w:position w:val="1"/>
              </w:rPr>
              <w:t>B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position w:val="1"/>
              </w:rPr>
              <w:t>xh</w:t>
            </w:r>
            <w:r>
              <w:rPr>
                <w:rFonts w:ascii="Corbel" w:eastAsia="Corbel" w:hAnsi="Corbel" w:cs="Corbel"/>
                <w:b/>
                <w:color w:val="17365D"/>
                <w:spacing w:val="3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17365D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17365D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al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271" w:right="276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17365D"/>
                <w:spacing w:val="-1"/>
                <w:w w:val="99"/>
                <w:position w:val="1"/>
              </w:rPr>
              <w:t>ha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315" w:right="317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17365D"/>
                <w:w w:val="99"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w w:val="99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color w:val="17365D"/>
                <w:w w:val="99"/>
                <w:position w:val="1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17365D"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4</w:t>
            </w:r>
            <w:r>
              <w:rPr>
                <w:rFonts w:ascii="Corbel" w:eastAsia="Corbel" w:hAnsi="Corbel" w:cs="Corbel"/>
                <w:b/>
                <w:color w:val="17365D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color w:val="17365D"/>
                <w:spacing w:val="-1"/>
                <w:position w:val="1"/>
              </w:rPr>
              <w:t>,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92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884566"/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5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14</w:t>
            </w:r>
            <w:r>
              <w:rPr>
                <w:rFonts w:ascii="Corbel" w:eastAsia="Corbel" w:hAnsi="Corbel" w:cs="Corbel"/>
                <w:b/>
                <w:color w:val="17365D"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color w:val="17365D"/>
                <w:position w:val="1"/>
              </w:rPr>
              <w:t>80</w:t>
            </w:r>
          </w:p>
        </w:tc>
      </w:tr>
    </w:tbl>
    <w:p w:rsidR="00884566" w:rsidRDefault="00884566">
      <w:pPr>
        <w:spacing w:before="9" w:line="100" w:lineRule="exact"/>
        <w:rPr>
          <w:sz w:val="10"/>
          <w:szCs w:val="10"/>
        </w:rPr>
      </w:pPr>
    </w:p>
    <w:p w:rsidR="00884566" w:rsidRDefault="00D7548C">
      <w:pPr>
        <w:ind w:left="1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Shi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20" w:right="121"/>
        <w:rPr>
          <w:rFonts w:ascii="Corbel" w:eastAsia="Corbel" w:hAnsi="Corbel" w:cs="Corbel"/>
        </w:rPr>
        <w:sectPr w:rsidR="00884566">
          <w:pgSz w:w="11920" w:h="16840"/>
          <w:pgMar w:top="1360" w:right="1280" w:bottom="280" w:left="1320" w:header="0" w:footer="796" w:gutter="0"/>
          <w:cols w:space="720"/>
        </w:sectPr>
      </w:pPr>
      <w:r>
        <w:rPr>
          <w:rFonts w:ascii="Corbel" w:eastAsia="Corbel" w:hAnsi="Corbel" w:cs="Corbel"/>
          <w:b/>
          <w:i/>
          <w:spacing w:val="-1"/>
        </w:rPr>
        <w:t>N</w:t>
      </w:r>
      <w:r>
        <w:rPr>
          <w:rFonts w:ascii="Corbel" w:eastAsia="Corbel" w:hAnsi="Corbel" w:cs="Corbel"/>
          <w:b/>
          <w:i/>
          <w:spacing w:val="1"/>
        </w:rPr>
        <w:t>B</w:t>
      </w:r>
      <w:r>
        <w:rPr>
          <w:rFonts w:ascii="Corbel" w:eastAsia="Corbel" w:hAnsi="Corbel" w:cs="Corbel"/>
          <w:b/>
          <w:i/>
        </w:rPr>
        <w:t xml:space="preserve">: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>Ed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ps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  <w:spacing w:val="2"/>
        </w:rPr>
        <w:t>n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>treg</w:t>
      </w:r>
      <w:r>
        <w:rPr>
          <w:rFonts w:ascii="Corbel" w:eastAsia="Corbel" w:hAnsi="Corbel" w:cs="Corbel"/>
          <w:b/>
          <w:i/>
          <w:spacing w:val="2"/>
        </w:rPr>
        <w:t>u</w:t>
      </w:r>
      <w:r>
        <w:rPr>
          <w:rFonts w:ascii="Corbel" w:eastAsia="Corbel" w:hAnsi="Corbel" w:cs="Corbel"/>
          <w:b/>
          <w:i/>
        </w:rPr>
        <w:t xml:space="preserve">r 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ko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 xml:space="preserve">t </w:t>
      </w:r>
      <w:r>
        <w:rPr>
          <w:rFonts w:ascii="Corbel" w:eastAsia="Corbel" w:hAnsi="Corbel" w:cs="Corbel"/>
          <w:b/>
          <w:i/>
          <w:spacing w:val="6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p</w:t>
      </w:r>
      <w:r>
        <w:rPr>
          <w:rFonts w:ascii="Corbel" w:eastAsia="Corbel" w:hAnsi="Corbel" w:cs="Corbel"/>
          <w:b/>
          <w:i/>
        </w:rPr>
        <w:t xml:space="preserve">ër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  <w:spacing w:val="4"/>
        </w:rPr>
        <w:t>n</w:t>
      </w:r>
      <w:r>
        <w:rPr>
          <w:rFonts w:ascii="Corbel" w:eastAsia="Corbel" w:hAnsi="Corbel" w:cs="Corbel"/>
          <w:b/>
          <w:i/>
        </w:rPr>
        <w:t xml:space="preserve">ën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 xml:space="preserve">13b,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</w:rPr>
        <w:t>k</w:t>
      </w:r>
      <w:r>
        <w:rPr>
          <w:rFonts w:ascii="Corbel" w:eastAsia="Corbel" w:hAnsi="Corbel" w:cs="Corbel"/>
          <w:b/>
          <w:i/>
          <w:spacing w:val="2"/>
        </w:rPr>
        <w:t>ë</w:t>
      </w:r>
      <w:r>
        <w:rPr>
          <w:rFonts w:ascii="Corbel" w:eastAsia="Corbel" w:hAnsi="Corbel" w:cs="Corbel"/>
          <w:b/>
          <w:i/>
        </w:rPr>
        <w:t xml:space="preserve">to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ko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</w:rPr>
        <w:t xml:space="preserve">o </w:t>
      </w:r>
      <w:r>
        <w:rPr>
          <w:rFonts w:ascii="Corbel" w:eastAsia="Corbel" w:hAnsi="Corbel" w:cs="Corbel"/>
          <w:b/>
          <w:i/>
          <w:spacing w:val="5"/>
        </w:rPr>
        <w:t xml:space="preserve"> </w:t>
      </w:r>
      <w:r>
        <w:rPr>
          <w:rFonts w:ascii="Corbel" w:eastAsia="Corbel" w:hAnsi="Corbel" w:cs="Corbel"/>
          <w:b/>
          <w:i/>
        </w:rPr>
        <w:t xml:space="preserve">dhe </w:t>
      </w:r>
      <w:r>
        <w:rPr>
          <w:rFonts w:ascii="Corbel" w:eastAsia="Corbel" w:hAnsi="Corbel" w:cs="Corbel"/>
          <w:b/>
          <w:i/>
          <w:spacing w:val="8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qasj</w:t>
      </w:r>
      <w:r>
        <w:rPr>
          <w:rFonts w:ascii="Corbel" w:eastAsia="Corbel" w:hAnsi="Corbel" w:cs="Corbel"/>
          <w:b/>
          <w:i/>
        </w:rPr>
        <w:t xml:space="preserve">e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 xml:space="preserve">het </w:t>
      </w:r>
      <w:r>
        <w:rPr>
          <w:rFonts w:ascii="Corbel" w:eastAsia="Corbel" w:hAnsi="Corbel" w:cs="Corbel"/>
          <w:b/>
          <w:i/>
          <w:spacing w:val="5"/>
        </w:rPr>
        <w:t xml:space="preserve"> t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11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ërd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 xml:space="preserve">ren </w:t>
      </w:r>
      <w:r>
        <w:rPr>
          <w:rFonts w:ascii="Corbel" w:eastAsia="Corbel" w:hAnsi="Corbel" w:cs="Corbel"/>
          <w:b/>
          <w:i/>
          <w:spacing w:val="3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(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9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3"/>
        </w:rPr>
        <w:t>n</w:t>
      </w:r>
      <w:r>
        <w:rPr>
          <w:rFonts w:ascii="Corbel" w:eastAsia="Corbel" w:hAnsi="Corbel" w:cs="Corbel"/>
          <w:b/>
          <w:i/>
        </w:rPr>
        <w:t xml:space="preserve">ë </w:t>
      </w:r>
      <w:r>
        <w:rPr>
          <w:rFonts w:ascii="Corbel" w:eastAsia="Corbel" w:hAnsi="Corbel" w:cs="Corbel"/>
          <w:b/>
          <w:i/>
          <w:spacing w:val="7"/>
        </w:rPr>
        <w:t xml:space="preserve"> </w:t>
      </w:r>
      <w:r>
        <w:rPr>
          <w:rFonts w:ascii="Corbel" w:eastAsia="Corbel" w:hAnsi="Corbel" w:cs="Corbel"/>
          <w:b/>
          <w:i/>
        </w:rPr>
        <w:t xml:space="preserve">të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hta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</w:rPr>
        <w:t>e)</w:t>
      </w:r>
      <w:r>
        <w:rPr>
          <w:rFonts w:ascii="Corbel" w:eastAsia="Corbel" w:hAnsi="Corbel" w:cs="Corbel"/>
          <w:b/>
          <w:i/>
          <w:spacing w:val="-12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o</w:t>
      </w:r>
      <w:r>
        <w:rPr>
          <w:rFonts w:ascii="Corbel" w:eastAsia="Corbel" w:hAnsi="Corbel" w:cs="Corbel"/>
          <w:b/>
          <w:i/>
          <w:spacing w:val="-1"/>
        </w:rPr>
        <w:t xml:space="preserve"> </w:t>
      </w:r>
      <w:r>
        <w:rPr>
          <w:rFonts w:ascii="Corbel" w:eastAsia="Corbel" w:hAnsi="Corbel" w:cs="Corbel"/>
          <w:b/>
          <w:i/>
        </w:rPr>
        <w:t>v</w:t>
      </w:r>
      <w:r>
        <w:rPr>
          <w:rFonts w:ascii="Corbel" w:eastAsia="Corbel" w:hAnsi="Corbel" w:cs="Corbel"/>
          <w:b/>
          <w:i/>
          <w:spacing w:val="-1"/>
        </w:rPr>
        <w:t>e</w:t>
      </w:r>
      <w:r>
        <w:rPr>
          <w:rFonts w:ascii="Corbel" w:eastAsia="Corbel" w:hAnsi="Corbel" w:cs="Corbel"/>
          <w:b/>
          <w:i/>
          <w:spacing w:val="3"/>
        </w:rPr>
        <w:t>t</w:t>
      </w:r>
      <w:r>
        <w:rPr>
          <w:rFonts w:ascii="Corbel" w:eastAsia="Corbel" w:hAnsi="Corbel" w:cs="Corbel"/>
          <w:b/>
          <w:i/>
        </w:rPr>
        <w:t>ëm</w:t>
      </w:r>
      <w:r>
        <w:rPr>
          <w:rFonts w:ascii="Corbel" w:eastAsia="Corbel" w:hAnsi="Corbel" w:cs="Corbel"/>
          <w:b/>
          <w:i/>
          <w:spacing w:val="-6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p</w:t>
      </w:r>
      <w:r>
        <w:rPr>
          <w:rFonts w:ascii="Corbel" w:eastAsia="Corbel" w:hAnsi="Corbel" w:cs="Corbel"/>
          <w:b/>
          <w:i/>
        </w:rPr>
        <w:t>ër</w:t>
      </w:r>
      <w:r>
        <w:rPr>
          <w:rFonts w:ascii="Corbel" w:eastAsia="Corbel" w:hAnsi="Corbel" w:cs="Corbel"/>
          <w:b/>
          <w:i/>
          <w:spacing w:val="-1"/>
        </w:rPr>
        <w:t xml:space="preserve"> </w:t>
      </w:r>
      <w:r>
        <w:rPr>
          <w:rFonts w:ascii="Corbel" w:eastAsia="Corbel" w:hAnsi="Corbel" w:cs="Corbel"/>
          <w:b/>
          <w:i/>
        </w:rPr>
        <w:t>z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A</w:t>
      </w:r>
      <w:r>
        <w:rPr>
          <w:rFonts w:ascii="Corbel" w:eastAsia="Corbel" w:hAnsi="Corbel" w:cs="Corbel"/>
          <w:b/>
          <w:i/>
          <w:spacing w:val="-1"/>
        </w:rPr>
        <w:t xml:space="preserve"> </w:t>
      </w:r>
      <w:r>
        <w:rPr>
          <w:rFonts w:ascii="Corbel" w:eastAsia="Corbel" w:hAnsi="Corbel" w:cs="Corbel"/>
          <w:b/>
          <w:i/>
        </w:rPr>
        <w:t>dhe</w:t>
      </w:r>
      <w:r>
        <w:rPr>
          <w:rFonts w:ascii="Corbel" w:eastAsia="Corbel" w:hAnsi="Corbel" w:cs="Corbel"/>
          <w:b/>
          <w:i/>
          <w:spacing w:val="-1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B</w:t>
      </w:r>
      <w:r>
        <w:rPr>
          <w:rFonts w:ascii="Corbel" w:eastAsia="Corbel" w:hAnsi="Corbel" w:cs="Corbel"/>
          <w:b/>
          <w:i/>
        </w:rPr>
        <w:t>,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e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  <w:spacing w:val="1"/>
        </w:rPr>
        <w:t>is</w:t>
      </w:r>
      <w:r>
        <w:rPr>
          <w:rFonts w:ascii="Corbel" w:eastAsia="Corbel" w:hAnsi="Corbel" w:cs="Corbel"/>
          <w:b/>
          <w:i/>
        </w:rPr>
        <w:t>te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t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t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era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</w:rPr>
        <w:t>d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as</w:t>
      </w:r>
      <w:r>
        <w:rPr>
          <w:rFonts w:ascii="Corbel" w:eastAsia="Corbel" w:hAnsi="Corbel" w:cs="Corbel"/>
          <w:b/>
          <w:i/>
        </w:rPr>
        <w:t>h</w:t>
      </w:r>
      <w:r>
        <w:rPr>
          <w:rFonts w:ascii="Corbel" w:eastAsia="Corbel" w:hAnsi="Corbel" w:cs="Corbel"/>
          <w:b/>
          <w:i/>
          <w:spacing w:val="-6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n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-2"/>
        </w:rPr>
        <w:t xml:space="preserve"> </w:t>
      </w:r>
      <w:r>
        <w:rPr>
          <w:rFonts w:ascii="Corbel" w:eastAsia="Corbel" w:hAnsi="Corbel" w:cs="Corbel"/>
          <w:b/>
          <w:i/>
        </w:rPr>
        <w:t>Sh</w:t>
      </w:r>
      <w:r>
        <w:rPr>
          <w:rFonts w:ascii="Corbel" w:eastAsia="Corbel" w:hAnsi="Corbel" w:cs="Corbel"/>
          <w:b/>
          <w:i/>
          <w:spacing w:val="3"/>
        </w:rPr>
        <w:t>q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2"/>
        </w:rPr>
        <w:t>p</w:t>
      </w:r>
      <w:r>
        <w:rPr>
          <w:rFonts w:ascii="Corbel" w:eastAsia="Corbel" w:hAnsi="Corbel" w:cs="Corbel"/>
          <w:b/>
          <w:i/>
        </w:rPr>
        <w:t>ë</w:t>
      </w:r>
      <w:r>
        <w:rPr>
          <w:rFonts w:ascii="Corbel" w:eastAsia="Corbel" w:hAnsi="Corbel" w:cs="Corbel"/>
          <w:b/>
          <w:i/>
          <w:spacing w:val="1"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.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lastRenderedPageBreak/>
        <w:t xml:space="preserve">5. </w:t>
      </w:r>
      <w:r>
        <w:rPr>
          <w:rFonts w:ascii="Corbel" w:eastAsia="Corbel" w:hAnsi="Corbel" w:cs="Corbel"/>
          <w:b/>
          <w:color w:val="123B66"/>
          <w:spacing w:val="48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ROTO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O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L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pacing w:val="-3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T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NI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 xml:space="preserve"> P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 xml:space="preserve">R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K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ANAL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T</w:t>
      </w:r>
    </w:p>
    <w:p w:rsidR="00884566" w:rsidRDefault="00D7548C">
      <w:pPr>
        <w:spacing w:before="3"/>
        <w:ind w:left="460"/>
        <w:rPr>
          <w:rFonts w:ascii="Corbel" w:eastAsia="Corbel" w:hAnsi="Corbel" w:cs="Corbel"/>
          <w:sz w:val="45"/>
          <w:szCs w:val="45"/>
        </w:rPr>
      </w:pPr>
      <w:r>
        <w:pict>
          <v:group id="_x0000_s1286" style="position:absolute;left:0;text-align:left;margin-left:70.6pt;margin-top:36.85pt;width:454.25pt;height:0;z-index:-6388;mso-position-horizontal-relative:page" coordorigin="1412,737" coordsize="9085,0">
            <v:shape id="_x0000_s1287" style="position:absolute;left:1412;top:737;width:9085;height:0" coordorigin="1412,737" coordsize="9085,0" path="m1412,737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RIT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S</w:t>
      </w:r>
    </w:p>
    <w:p w:rsidR="00884566" w:rsidRDefault="00884566">
      <w:pPr>
        <w:spacing w:before="8" w:line="180" w:lineRule="exact"/>
        <w:rPr>
          <w:sz w:val="19"/>
          <w:szCs w:val="19"/>
        </w:rPr>
      </w:pPr>
    </w:p>
    <w:p w:rsidR="00884566" w:rsidRDefault="00D7548C">
      <w:pPr>
        <w:spacing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284" style="position:absolute;left:0;text-align:left;margin-left:71.4pt;margin-top:26.9pt;width:453.45pt;height:0;z-index:-6387;mso-position-horizontal-relative:page" coordorigin="1428,538" coordsize="9069,0">
            <v:shape id="_x0000_s1285" style="position:absolute;left:1428;top:538;width:9069;height:0" coordorigin="1428,538" coordsize="9069,0" path="m1428,538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5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7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y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rje</w:t>
      </w:r>
    </w:p>
    <w:p w:rsidR="00884566" w:rsidRDefault="00884566">
      <w:pPr>
        <w:spacing w:before="7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mini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rërë,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ujor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on)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pres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one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8"/>
        </w:rPr>
        <w:t xml:space="preserve"> </w:t>
      </w:r>
      <w:r>
        <w:rPr>
          <w:rFonts w:ascii="Corbel" w:eastAsia="Corbel" w:hAnsi="Corbel" w:cs="Corbel"/>
        </w:rPr>
        <w:t>tepru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ujore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tetit,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tërr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otj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hapësinor,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7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 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f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nje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oq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met 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nx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oç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"/>
        </w:rPr>
        <w:t>nas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nghe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13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Ҫ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gat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e  hyrjes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rezult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8"/>
        </w:rPr>
        <w:t>o</w:t>
      </w:r>
      <w:r>
        <w:rPr>
          <w:rFonts w:ascii="Corbel" w:eastAsia="Corbel" w:hAnsi="Corbel" w:cs="Corbel"/>
        </w:rPr>
        <w:t xml:space="preserve">-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 /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 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r,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ngjarë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mij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 (C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4).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Bruun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Ge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(1</w:t>
      </w:r>
      <w:r>
        <w:rPr>
          <w:rFonts w:ascii="Corbel" w:eastAsia="Corbel" w:hAnsi="Corbel" w:cs="Corbel"/>
          <w:spacing w:val="1"/>
        </w:rPr>
        <w:t>960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hyrj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yr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)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hapje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hyn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një gr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 xml:space="preserve">/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5.1).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966CB8">
      <w:pPr>
        <w:ind w:left="100"/>
      </w:pPr>
      <w:r>
        <w:pict>
          <v:shape id="_x0000_i1044" type="#_x0000_t75" style="width:451.5pt;height:165.75pt">
            <v:imagedata r:id="rId46" o:title=""/>
          </v:shape>
        </w:pict>
      </w:r>
    </w:p>
    <w:p w:rsidR="00884566" w:rsidRDefault="00D7548C">
      <w:pPr>
        <w:spacing w:before="49" w:line="360" w:lineRule="atLeast"/>
        <w:ind w:left="325" w:right="344" w:hanging="4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1"/>
        </w:rPr>
        <w:t>ig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5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1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2"/>
        </w:rPr>
        <w:t>b</w:t>
      </w:r>
      <w:r>
        <w:rPr>
          <w:rFonts w:ascii="Corbel" w:eastAsia="Corbel" w:hAnsi="Corbel" w:cs="Corbel"/>
          <w:b/>
          <w:color w:val="2E5395"/>
        </w:rPr>
        <w:t>uj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të</w:t>
      </w:r>
      <w:r>
        <w:rPr>
          <w:rFonts w:ascii="Corbel" w:eastAsia="Corbel" w:hAnsi="Corbel" w:cs="Corbel"/>
          <w:b/>
          <w:color w:val="2E5395"/>
          <w:spacing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re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2"/>
        </w:rPr>
        <w:t>l</w:t>
      </w:r>
      <w:r>
        <w:rPr>
          <w:rFonts w:ascii="Corbel" w:eastAsia="Corbel" w:hAnsi="Corbel" w:cs="Corbel"/>
          <w:b/>
          <w:color w:val="2E5395"/>
        </w:rPr>
        <w:t>oj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kr</w:t>
      </w:r>
      <w:r>
        <w:rPr>
          <w:rFonts w:ascii="Corbel" w:eastAsia="Corbel" w:hAnsi="Corbel" w:cs="Corbel"/>
          <w:b/>
          <w:color w:val="2E5395"/>
          <w:spacing w:val="1"/>
        </w:rPr>
        <w:t>ye</w:t>
      </w:r>
      <w:r>
        <w:rPr>
          <w:rFonts w:ascii="Corbel" w:eastAsia="Corbel" w:hAnsi="Corbel" w:cs="Corbel"/>
          <w:b/>
          <w:color w:val="2E5395"/>
        </w:rPr>
        <w:t>sore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na</w:t>
      </w:r>
      <w:r>
        <w:rPr>
          <w:rFonts w:ascii="Corbel" w:eastAsia="Corbel" w:hAnsi="Corbel" w:cs="Corbel"/>
          <w:b/>
          <w:color w:val="2E5395"/>
          <w:spacing w:val="1"/>
        </w:rPr>
        <w:t>lë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pr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s: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a)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Go</w:t>
      </w:r>
      <w:r>
        <w:rPr>
          <w:rFonts w:ascii="Corbel" w:eastAsia="Corbel" w:hAnsi="Corbel" w:cs="Corbel"/>
          <w:b/>
          <w:color w:val="2E5395"/>
          <w:spacing w:val="3"/>
        </w:rPr>
        <w:t>l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G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al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f</w:t>
      </w:r>
      <w:r>
        <w:rPr>
          <w:rFonts w:ascii="Corbel" w:eastAsia="Corbel" w:hAnsi="Corbel" w:cs="Corbel"/>
          <w:b/>
          <w:color w:val="2E5395"/>
          <w:spacing w:val="2"/>
        </w:rPr>
        <w:t>o</w:t>
      </w:r>
      <w:r>
        <w:rPr>
          <w:rFonts w:ascii="Corbel" w:eastAsia="Corbel" w:hAnsi="Corbel" w:cs="Corbel"/>
          <w:b/>
          <w:color w:val="2E5395"/>
        </w:rPr>
        <w:t>rni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 xml:space="preserve">USA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ig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in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olo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2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)</w:t>
      </w:r>
      <w:r>
        <w:rPr>
          <w:rFonts w:ascii="Corbel" w:eastAsia="Corbel" w:hAnsi="Corbel" w:cs="Corbel"/>
          <w:b/>
          <w:color w:val="2E5395"/>
        </w:rPr>
        <w:t>;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b)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2"/>
        </w:rPr>
        <w:t>r</w:t>
      </w:r>
      <w:r>
        <w:rPr>
          <w:rFonts w:ascii="Corbel" w:eastAsia="Corbel" w:hAnsi="Corbel" w:cs="Corbel"/>
          <w:b/>
          <w:color w:val="2E5395"/>
        </w:rPr>
        <w:t>um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Inl</w:t>
      </w:r>
      <w:r>
        <w:rPr>
          <w:rFonts w:ascii="Corbel" w:eastAsia="Corbel" w:hAnsi="Corbel" w:cs="Corbel"/>
          <w:b/>
          <w:color w:val="2E5395"/>
          <w:spacing w:val="1"/>
        </w:rPr>
        <w:t>et</w:t>
      </w:r>
      <w:r>
        <w:rPr>
          <w:rFonts w:ascii="Corbel" w:eastAsia="Corbel" w:hAnsi="Corbel" w:cs="Corbel"/>
          <w:b/>
          <w:color w:val="2E5395"/>
        </w:rPr>
        <w:t>,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h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C</w:t>
      </w:r>
      <w:r>
        <w:rPr>
          <w:rFonts w:ascii="Corbel" w:eastAsia="Corbel" w:hAnsi="Corbel" w:cs="Corbel"/>
          <w:b/>
          <w:color w:val="2E5395"/>
        </w:rPr>
        <w:t>arol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na,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(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ig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in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b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</w:rPr>
        <w:t>)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;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  <w:spacing w:val="3"/>
        </w:rPr>
        <w:t>c</w:t>
      </w:r>
      <w:r>
        <w:rPr>
          <w:rFonts w:ascii="Corbel" w:eastAsia="Corbel" w:hAnsi="Corbel" w:cs="Corbel"/>
          <w:b/>
          <w:color w:val="2E5395"/>
        </w:rPr>
        <w:t>)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</w:rPr>
        <w:t>ri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ve</w:t>
      </w:r>
      <w:r>
        <w:rPr>
          <w:rFonts w:ascii="Corbel" w:eastAsia="Corbel" w:hAnsi="Corbel" w:cs="Corbel"/>
          <w:b/>
          <w:color w:val="2E5395"/>
          <w:w w:val="99"/>
        </w:rPr>
        <w:t>r</w:t>
      </w:r>
    </w:p>
    <w:p w:rsidR="00884566" w:rsidRDefault="00D7548C">
      <w:pPr>
        <w:spacing w:line="240" w:lineRule="exact"/>
        <w:ind w:left="956" w:right="978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  <w:spacing w:val="1"/>
          <w:position w:val="1"/>
        </w:rPr>
        <w:t>i</w:t>
      </w:r>
      <w:r>
        <w:rPr>
          <w:rFonts w:ascii="Corbel" w:eastAsia="Corbel" w:hAnsi="Corbel" w:cs="Corbel"/>
          <w:b/>
          <w:color w:val="2E5395"/>
          <w:position w:val="1"/>
        </w:rPr>
        <w:t>nl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e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t</w:t>
      </w:r>
      <w:r>
        <w:rPr>
          <w:rFonts w:ascii="Corbel" w:eastAsia="Corbel" w:hAnsi="Corbel" w:cs="Corbel"/>
          <w:b/>
          <w:color w:val="2E5395"/>
          <w:position w:val="1"/>
        </w:rPr>
        <w:t>,</w:t>
      </w:r>
      <w:r>
        <w:rPr>
          <w:rFonts w:ascii="Corbel" w:eastAsia="Corbel" w:hAnsi="Corbel" w:cs="Corbel"/>
          <w:b/>
          <w:color w:val="2E5395"/>
          <w:spacing w:val="-6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</w:rPr>
        <w:t>Sri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</w:rPr>
        <w:t>L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a</w:t>
      </w:r>
      <w:r>
        <w:rPr>
          <w:rFonts w:ascii="Corbel" w:eastAsia="Corbel" w:hAnsi="Corbel" w:cs="Corbel"/>
          <w:b/>
          <w:color w:val="2E5395"/>
          <w:position w:val="1"/>
        </w:rPr>
        <w:t>nka</w:t>
      </w:r>
      <w:r>
        <w:rPr>
          <w:rFonts w:ascii="Corbel" w:eastAsia="Corbel" w:hAnsi="Corbel" w:cs="Corbel"/>
          <w:b/>
          <w:color w:val="2E5395"/>
          <w:spacing w:val="-2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(</w:t>
      </w:r>
      <w:r>
        <w:rPr>
          <w:rFonts w:ascii="Corbel" w:eastAsia="Corbel" w:hAnsi="Corbel" w:cs="Corbel"/>
          <w:b/>
          <w:color w:val="2E5395"/>
          <w:position w:val="1"/>
        </w:rPr>
        <w:t>Or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ig</w:t>
      </w:r>
      <w:r>
        <w:rPr>
          <w:rFonts w:ascii="Corbel" w:eastAsia="Corbel" w:hAnsi="Corbel" w:cs="Corbel"/>
          <w:b/>
          <w:color w:val="2E5395"/>
          <w:position w:val="1"/>
        </w:rPr>
        <w:t>j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in</w:t>
      </w:r>
      <w:r>
        <w:rPr>
          <w:rFonts w:ascii="Corbel" w:eastAsia="Corbel" w:hAnsi="Corbel" w:cs="Corbel"/>
          <w:b/>
          <w:color w:val="2E5395"/>
          <w:position w:val="1"/>
        </w:rPr>
        <w:t>ë</w:t>
      </w:r>
      <w:r>
        <w:rPr>
          <w:rFonts w:ascii="Corbel" w:eastAsia="Corbel" w:hAnsi="Corbel" w:cs="Corbel"/>
          <w:b/>
          <w:color w:val="2E5395"/>
          <w:spacing w:val="-7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h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id</w:t>
      </w:r>
      <w:r>
        <w:rPr>
          <w:rFonts w:ascii="Corbel" w:eastAsia="Corbel" w:hAnsi="Corbel" w:cs="Corbel"/>
          <w:b/>
          <w:color w:val="2E5395"/>
          <w:position w:val="1"/>
        </w:rPr>
        <w:t>rolo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g</w:t>
      </w:r>
      <w:r>
        <w:rPr>
          <w:rFonts w:ascii="Corbel" w:eastAsia="Corbel" w:hAnsi="Corbel" w:cs="Corbel"/>
          <w:b/>
          <w:color w:val="2E5395"/>
          <w:position w:val="1"/>
        </w:rPr>
        <w:t>j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i</w:t>
      </w:r>
      <w:r>
        <w:rPr>
          <w:rFonts w:ascii="Corbel" w:eastAsia="Corbel" w:hAnsi="Corbel" w:cs="Corbel"/>
          <w:b/>
          <w:color w:val="2E5395"/>
          <w:position w:val="1"/>
        </w:rPr>
        <w:t>k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e</w:t>
      </w:r>
      <w:r>
        <w:rPr>
          <w:rFonts w:ascii="Corbel" w:eastAsia="Corbel" w:hAnsi="Corbel" w:cs="Corbel"/>
          <w:b/>
          <w:color w:val="2E5395"/>
          <w:position w:val="1"/>
        </w:rPr>
        <w:t>)</w:t>
      </w:r>
      <w:r>
        <w:rPr>
          <w:rFonts w:ascii="Corbel" w:eastAsia="Corbel" w:hAnsi="Corbel" w:cs="Corbel"/>
          <w:b/>
          <w:color w:val="2E5395"/>
          <w:spacing w:val="-11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(</w:t>
      </w:r>
      <w:r>
        <w:rPr>
          <w:rFonts w:ascii="Corbel" w:eastAsia="Corbel" w:hAnsi="Corbel" w:cs="Corbel"/>
          <w:b/>
          <w:color w:val="2E5395"/>
          <w:position w:val="1"/>
        </w:rPr>
        <w:t>mar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r</w:t>
      </w:r>
      <w:r>
        <w:rPr>
          <w:rFonts w:ascii="Corbel" w:eastAsia="Corbel" w:hAnsi="Corbel" w:cs="Corbel"/>
          <w:b/>
          <w:color w:val="2E5395"/>
          <w:position w:val="1"/>
        </w:rPr>
        <w:t>ë</w:t>
      </w:r>
      <w:r>
        <w:rPr>
          <w:rFonts w:ascii="Corbel" w:eastAsia="Corbel" w:hAnsi="Corbel" w:cs="Corbel"/>
          <w:b/>
          <w:color w:val="2E5395"/>
          <w:spacing w:val="-5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</w:rPr>
        <w:t>ng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a</w:t>
      </w:r>
      <w:r>
        <w:rPr>
          <w:rFonts w:ascii="Corbel" w:eastAsia="Corbel" w:hAnsi="Corbel" w:cs="Corbel"/>
          <w:b/>
          <w:color w:val="2E5395"/>
          <w:position w:val="1"/>
        </w:rPr>
        <w:t>:</w:t>
      </w:r>
      <w:r>
        <w:rPr>
          <w:rFonts w:ascii="Corbel" w:eastAsia="Corbel" w:hAnsi="Corbel" w:cs="Corbel"/>
          <w:b/>
          <w:color w:val="2E5395"/>
          <w:spacing w:val="-5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</w:rPr>
        <w:t>G</w:t>
      </w:r>
      <w:r>
        <w:rPr>
          <w:rFonts w:ascii="Corbel" w:eastAsia="Corbel" w:hAnsi="Corbel" w:cs="Corbel"/>
          <w:b/>
          <w:color w:val="2E5395"/>
          <w:spacing w:val="3"/>
          <w:position w:val="1"/>
        </w:rPr>
        <w:t>o</w:t>
      </w:r>
      <w:r>
        <w:rPr>
          <w:rFonts w:ascii="Corbel" w:eastAsia="Corbel" w:hAnsi="Corbel" w:cs="Corbel"/>
          <w:b/>
          <w:color w:val="2E5395"/>
          <w:position w:val="1"/>
        </w:rPr>
        <w:t>o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g</w:t>
      </w:r>
      <w:r>
        <w:rPr>
          <w:rFonts w:ascii="Corbel" w:eastAsia="Corbel" w:hAnsi="Corbel" w:cs="Corbel"/>
          <w:b/>
          <w:color w:val="2E5395"/>
          <w:spacing w:val="2"/>
          <w:position w:val="1"/>
        </w:rPr>
        <w:t>l</w:t>
      </w:r>
      <w:r>
        <w:rPr>
          <w:rFonts w:ascii="Corbel" w:eastAsia="Corbel" w:hAnsi="Corbel" w:cs="Corbel"/>
          <w:b/>
          <w:color w:val="2E5395"/>
          <w:position w:val="1"/>
        </w:rPr>
        <w:t>e</w:t>
      </w:r>
      <w:r>
        <w:rPr>
          <w:rFonts w:ascii="Corbel" w:eastAsia="Corbel" w:hAnsi="Corbel" w:cs="Corbel"/>
          <w:b/>
          <w:color w:val="2E5395"/>
          <w:spacing w:val="-5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</w:rPr>
        <w:t>dh</w:t>
      </w:r>
      <w:r>
        <w:rPr>
          <w:rFonts w:ascii="Corbel" w:eastAsia="Corbel" w:hAnsi="Corbel" w:cs="Corbel"/>
          <w:b/>
          <w:color w:val="2E5395"/>
          <w:position w:val="1"/>
        </w:rPr>
        <w:t>e</w:t>
      </w:r>
      <w:r>
        <w:rPr>
          <w:rFonts w:ascii="Corbel" w:eastAsia="Corbel" w:hAnsi="Corbel" w:cs="Corbel"/>
          <w:b/>
          <w:color w:val="2E5395"/>
          <w:spacing w:val="-2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</w:rPr>
        <w:t>Goo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g</w:t>
      </w:r>
      <w:r>
        <w:rPr>
          <w:rFonts w:ascii="Corbel" w:eastAsia="Corbel" w:hAnsi="Corbel" w:cs="Corbel"/>
          <w:b/>
          <w:color w:val="2E5395"/>
          <w:position w:val="1"/>
        </w:rPr>
        <w:t>le</w:t>
      </w:r>
      <w:r>
        <w:rPr>
          <w:rFonts w:ascii="Corbel" w:eastAsia="Corbel" w:hAnsi="Corbel" w:cs="Corbel"/>
          <w:b/>
          <w:color w:val="2E5395"/>
          <w:spacing w:val="-5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e</w:t>
      </w:r>
      <w:r>
        <w:rPr>
          <w:rFonts w:ascii="Corbel" w:eastAsia="Corbel" w:hAnsi="Corbel" w:cs="Corbel"/>
          <w:b/>
          <w:color w:val="2E5395"/>
          <w:position w:val="1"/>
        </w:rPr>
        <w:t>ar</w:t>
      </w:r>
      <w:r>
        <w:rPr>
          <w:rFonts w:ascii="Corbel" w:eastAsia="Corbel" w:hAnsi="Corbel" w:cs="Corbel"/>
          <w:b/>
          <w:color w:val="2E5395"/>
          <w:spacing w:val="1"/>
          <w:position w:val="1"/>
        </w:rPr>
        <w:t>t</w:t>
      </w:r>
      <w:r>
        <w:rPr>
          <w:rFonts w:ascii="Corbel" w:eastAsia="Corbel" w:hAnsi="Corbel" w:cs="Corbel"/>
          <w:b/>
          <w:color w:val="2E5395"/>
          <w:position w:val="1"/>
        </w:rPr>
        <w:t>h</w:t>
      </w:r>
      <w:r>
        <w:rPr>
          <w:rFonts w:ascii="Corbel" w:eastAsia="Corbel" w:hAnsi="Corbel" w:cs="Corbel"/>
          <w:b/>
          <w:color w:val="2E5395"/>
          <w:spacing w:val="-6"/>
          <w:position w:val="1"/>
        </w:rPr>
        <w:t xml:space="preserve"> 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i</w:t>
      </w:r>
      <w:r>
        <w:rPr>
          <w:rFonts w:ascii="Corbel" w:eastAsia="Corbel" w:hAnsi="Corbel" w:cs="Corbel"/>
          <w:b/>
          <w:color w:val="2E5395"/>
          <w:spacing w:val="1"/>
          <w:w w:val="99"/>
          <w:position w:val="1"/>
        </w:rPr>
        <w:t>m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a</w:t>
      </w:r>
      <w:r>
        <w:rPr>
          <w:rFonts w:ascii="Corbel" w:eastAsia="Corbel" w:hAnsi="Corbel" w:cs="Corbel"/>
          <w:b/>
          <w:color w:val="2E5395"/>
          <w:spacing w:val="1"/>
          <w:w w:val="99"/>
          <w:position w:val="1"/>
        </w:rPr>
        <w:t>ge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s</w:t>
      </w:r>
      <w:r>
        <w:rPr>
          <w:rFonts w:ascii="Corbel" w:eastAsia="Corbel" w:hAnsi="Corbel" w:cs="Corbel"/>
          <w:b/>
          <w:color w:val="2E5395"/>
          <w:spacing w:val="1"/>
          <w:w w:val="99"/>
          <w:position w:val="1"/>
        </w:rPr>
        <w:t>)</w:t>
      </w:r>
      <w:r>
        <w:rPr>
          <w:rFonts w:ascii="Corbel" w:eastAsia="Corbel" w:hAnsi="Corbel" w:cs="Corbel"/>
          <w:b/>
          <w:color w:val="2E5395"/>
          <w:w w:val="99"/>
          <w:position w:val="1"/>
        </w:rPr>
        <w:t>.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rig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riu.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 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uji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tij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 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 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otazh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otur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mit.</w:t>
      </w:r>
    </w:p>
    <w:p w:rsidR="00884566" w:rsidRDefault="00D7548C">
      <w:pPr>
        <w:spacing w:before="60" w:line="276" w:lineRule="auto"/>
        <w:ind w:left="100" w:right="81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yçe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prit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met/</w:t>
      </w:r>
      <w:r>
        <w:rPr>
          <w:rFonts w:ascii="Corbel" w:eastAsia="Corbel" w:hAnsi="Corbel" w:cs="Corbel"/>
          <w:spacing w:val="5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hyrjes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D7548C">
      <w:pPr>
        <w:spacing w:line="480" w:lineRule="exact"/>
        <w:ind w:left="117"/>
        <w:rPr>
          <w:rFonts w:ascii="Corbel" w:eastAsia="Corbel" w:hAnsi="Corbel" w:cs="Corbel"/>
          <w:sz w:val="40"/>
          <w:szCs w:val="40"/>
        </w:rPr>
      </w:pPr>
      <w:r>
        <w:pict>
          <v:group id="_x0000_s1281" style="position:absolute;left:0;text-align:left;margin-left:71.4pt;margin-top:27pt;width:453.45pt;height:0;z-index:-6385;mso-position-horizontal-relative:page" coordorigin="1428,540" coordsize="9069,0">
            <v:shape id="_x0000_s1282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5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2.</w:t>
      </w:r>
      <w:r>
        <w:rPr>
          <w:rFonts w:ascii="Corbel" w:eastAsia="Corbel" w:hAnsi="Corbel" w:cs="Corbel"/>
          <w:b/>
          <w:color w:val="2E5395"/>
          <w:spacing w:val="-10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Kanali 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4066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5.2.1.        </w:t>
      </w:r>
      <w:r>
        <w:rPr>
          <w:rFonts w:ascii="Corbel" w:eastAsia="Corbel" w:hAnsi="Corbel" w:cs="Corbel"/>
          <w:b/>
          <w:color w:val="E26C09"/>
          <w:spacing w:val="49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et 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le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v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 p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ës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ind w:left="100" w:right="16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LDM.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Lagu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x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ri)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mes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htojnë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hyr</w:t>
      </w:r>
      <w:r>
        <w:rPr>
          <w:rFonts w:ascii="Corbel" w:eastAsia="Corbel" w:hAnsi="Corbel" w:cs="Corbel"/>
          <w:spacing w:val="6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 ngjarë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hyr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n;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ash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hapur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Lagu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x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unes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 Sht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009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hyr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t;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Ce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i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 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zoni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zon.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të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t;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ifici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hapur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x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Ce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ur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rimit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ntit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prizmin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otë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hje 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w w:val="99"/>
        </w:rPr>
        <w:t>j</w:t>
      </w:r>
      <w:r>
        <w:rPr>
          <w:rFonts w:ascii="Corbel" w:eastAsia="Corbel" w:hAnsi="Corbel" w:cs="Corbel"/>
          <w:spacing w:val="1"/>
          <w:w w:val="99"/>
        </w:rPr>
        <w:t>a</w:t>
      </w:r>
      <w:r>
        <w:rPr>
          <w:rFonts w:ascii="Corbel" w:eastAsia="Corbel" w:hAnsi="Corbel" w:cs="Corbel"/>
          <w:w w:val="99"/>
        </w:rPr>
        <w:t>n</w:t>
      </w:r>
      <w:r>
        <w:rPr>
          <w:rFonts w:ascii="Corbel" w:eastAsia="Corbel" w:hAnsi="Corbel" w:cs="Corbel"/>
          <w:spacing w:val="-29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sedi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umul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hnjë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 më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9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tij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before="1" w:line="200" w:lineRule="exact"/>
      </w:pPr>
    </w:p>
    <w:p w:rsidR="00884566" w:rsidRDefault="00D7548C">
      <w:pPr>
        <w:ind w:left="136" w:right="840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5.2.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        </w:t>
      </w:r>
      <w:r>
        <w:rPr>
          <w:rFonts w:ascii="Corbel" w:eastAsia="Corbel" w:hAnsi="Corbel" w:cs="Corbel"/>
          <w:b/>
          <w:color w:val="E26C09"/>
          <w:spacing w:val="49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Ndi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k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imet dhe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obish</w:t>
      </w:r>
      <w:r>
        <w:rPr>
          <w:rFonts w:ascii="Corbel" w:eastAsia="Corbel" w:hAnsi="Corbel" w:cs="Corbel"/>
          <w:b/>
          <w:color w:val="E26C09"/>
          <w:spacing w:val="3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 ka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aleve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itës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ind w:left="4664" w:right="185"/>
        <w:rPr>
          <w:rFonts w:ascii="Corbel" w:eastAsia="Corbel" w:hAnsi="Corbel" w:cs="Corbel"/>
        </w:rPr>
      </w:pPr>
      <w:r>
        <w:pict>
          <v:shape id="_x0000_s1280" type="#_x0000_t75" style="position:absolute;left:0;text-align:left;margin-left:78.15pt;margin-top:1.4pt;width:215.05pt;height:314.45pt;z-index:-6386;mso-position-horizontal-relative:page">
            <v:imagedata r:id="rId47" o:title=""/>
            <w10:wrap anchorx="page"/>
          </v:shape>
        </w:pict>
      </w:r>
      <w:r>
        <w:rPr>
          <w:rFonts w:ascii="Corbel" w:eastAsia="Corbel" w:hAnsi="Corbel" w:cs="Corbel"/>
          <w:b/>
          <w:spacing w:val="-1"/>
        </w:rPr>
        <w:t>Nd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poz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re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2"/>
        </w:rPr>
        <w:t>l</w:t>
      </w:r>
      <w:r>
        <w:rPr>
          <w:rFonts w:ascii="Corbel" w:eastAsia="Corbel" w:hAnsi="Corbel" w:cs="Corbel"/>
          <w:b/>
        </w:rPr>
        <w:t>loj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rj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 k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në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fe</w:t>
      </w:r>
      <w:r>
        <w:rPr>
          <w:rFonts w:ascii="Corbel" w:eastAsia="Corbel" w:hAnsi="Corbel" w:cs="Corbel"/>
          <w:b/>
          <w:spacing w:val="1"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3"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1"/>
        </w:rPr>
        <w:t>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indir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në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sa 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sia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 xml:space="preserve">e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u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/ 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ci</w:t>
      </w:r>
      <w:r>
        <w:rPr>
          <w:rFonts w:ascii="Corbel" w:eastAsia="Corbel" w:hAnsi="Corbel" w:cs="Corbel"/>
          <w:b/>
        </w:rPr>
        <w:t>on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 S</w:t>
      </w:r>
      <w:r>
        <w:rPr>
          <w:rFonts w:ascii="Corbel" w:eastAsia="Corbel" w:hAnsi="Corbel" w:cs="Corbel"/>
          <w:b/>
          <w:spacing w:val="1"/>
        </w:rPr>
        <w:t>L</w:t>
      </w:r>
      <w:r>
        <w:rPr>
          <w:rFonts w:ascii="Corbel" w:eastAsia="Corbel" w:hAnsi="Corbel" w:cs="Corbel"/>
          <w:b/>
          <w:spacing w:val="-1"/>
        </w:rPr>
        <w:t>K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në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1"/>
        </w:rPr>
        <w:t>ve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ko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bë</w:t>
      </w:r>
      <w:r>
        <w:rPr>
          <w:rFonts w:ascii="Corbel" w:eastAsia="Corbel" w:hAnsi="Corbel" w:cs="Corbel"/>
          <w:b/>
          <w:spacing w:val="1"/>
        </w:rPr>
        <w:t>t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,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 xml:space="preserve">rojnë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fe</w:t>
      </w:r>
      <w:r>
        <w:rPr>
          <w:rFonts w:ascii="Corbel" w:eastAsia="Corbel" w:hAnsi="Corbel" w:cs="Corbel"/>
          <w:b/>
          <w:spacing w:val="1"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rj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në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llë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më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se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o lokale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/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ra</w:t>
      </w:r>
      <w:r>
        <w:rPr>
          <w:rFonts w:ascii="Corbel" w:eastAsia="Corbel" w:hAnsi="Corbel" w:cs="Corbel"/>
          <w:b/>
          <w:spacing w:val="1"/>
        </w:rPr>
        <w:t>j</w:t>
      </w:r>
      <w:r>
        <w:rPr>
          <w:rFonts w:ascii="Corbel" w:eastAsia="Corbel" w:hAnsi="Corbel" w:cs="Corbel"/>
          <w:b/>
        </w:rPr>
        <w:t>ona</w:t>
      </w:r>
      <w:r>
        <w:rPr>
          <w:rFonts w:ascii="Corbel" w:eastAsia="Corbel" w:hAnsi="Corbel" w:cs="Corbel"/>
          <w:b/>
          <w:spacing w:val="1"/>
        </w:rPr>
        <w:t>le</w:t>
      </w:r>
      <w:r>
        <w:rPr>
          <w:rFonts w:ascii="Corbel" w:eastAsia="Corbel" w:hAnsi="Corbel" w:cs="Corbel"/>
          <w:b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4664" w:right="101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kel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hyr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 xml:space="preserve">se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ti.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gut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mi 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</w:p>
    <w:p w:rsidR="00884566" w:rsidRDefault="00D7548C">
      <w:pPr>
        <w:spacing w:before="1"/>
        <w:ind w:left="4664" w:right="142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ht/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h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nxhini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për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nxhin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</w:p>
    <w:p w:rsidR="00884566" w:rsidRDefault="00D7548C">
      <w:pPr>
        <w:spacing w:before="1"/>
        <w:ind w:left="4664" w:right="87"/>
        <w:rPr>
          <w:rFonts w:ascii="Corbel" w:eastAsia="Corbel" w:hAnsi="Corbel" w:cs="Corbel"/>
        </w:rPr>
        <w:sectPr w:rsidR="00884566">
          <w:footerReference w:type="default" r:id="rId48"/>
          <w:pgSz w:w="11920" w:h="16840"/>
          <w:pgMar w:top="1360" w:right="1320" w:bottom="280" w:left="1340" w:header="0" w:footer="796" w:gutter="0"/>
          <w:pgNumType w:start="45"/>
          <w:cols w:space="720"/>
        </w:sectPr>
      </w:pP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 ri.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ykë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"të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hyrjet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jtit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nxitur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60"/>
        <w:ind w:left="100" w:right="13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hyrjeje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b/>
        </w:rPr>
        <w:t>mj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sin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rku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10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ç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regut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ëvi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l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 me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papar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10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Si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rezult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ujt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ë  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eve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re,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tej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Ud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zime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pas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 më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 të </w:t>
      </w:r>
      <w:r>
        <w:rPr>
          <w:rFonts w:ascii="Corbel" w:eastAsia="Corbel" w:hAnsi="Corbel" w:cs="Corbel"/>
          <w:spacing w:val="-1"/>
        </w:rPr>
        <w:t>vl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131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5.2.3.        </w:t>
      </w:r>
      <w:r>
        <w:rPr>
          <w:rFonts w:ascii="Corbel" w:eastAsia="Corbel" w:hAnsi="Corbel" w:cs="Corbel"/>
          <w:b/>
          <w:color w:val="E26C09"/>
          <w:spacing w:val="5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Shk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imi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 uj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t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he mirëm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tja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 ka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alit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3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ës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10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SLKV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riatik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Lagu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x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ujë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 (Ku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Kune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po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të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 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 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riatik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 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ptim</w:t>
      </w:r>
      <w:r>
        <w:rPr>
          <w:rFonts w:ascii="Corbel" w:eastAsia="Corbel" w:hAnsi="Corbel" w:cs="Corbel"/>
          <w:spacing w:val="6"/>
        </w:rPr>
        <w:t>i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ruktura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bl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  <w:spacing w:val="-1"/>
        </w:rPr>
        <w:t>Mi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tabs>
          <w:tab w:val="left" w:pos="1180"/>
        </w:tabs>
        <w:spacing w:line="272" w:lineRule="auto"/>
        <w:ind w:left="1180" w:right="101" w:hanging="3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Rritje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e  priz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1"/>
        </w:rPr>
        <w:t>ave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e 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e;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</w:p>
    <w:p w:rsidR="00884566" w:rsidRDefault="00884566">
      <w:pPr>
        <w:spacing w:before="6" w:line="120" w:lineRule="exact"/>
        <w:rPr>
          <w:sz w:val="12"/>
          <w:szCs w:val="12"/>
        </w:rPr>
      </w:pPr>
    </w:p>
    <w:p w:rsidR="00884566" w:rsidRDefault="00D7548C">
      <w:pPr>
        <w:ind w:left="82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otur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mpi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tabs>
          <w:tab w:val="left" w:pos="9140"/>
        </w:tabs>
        <w:spacing w:line="480" w:lineRule="exact"/>
        <w:ind w:left="117" w:right="49"/>
        <w:jc w:val="both"/>
        <w:rPr>
          <w:rFonts w:ascii="Corbel" w:eastAsia="Corbel" w:hAnsi="Corbel" w:cs="Corbel"/>
          <w:sz w:val="40"/>
          <w:szCs w:val="40"/>
        </w:rPr>
      </w:pP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5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  <w:u w:val="thick" w:color="E26C09"/>
        </w:rPr>
        <w:t>.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3.</w:t>
      </w:r>
      <w:r>
        <w:rPr>
          <w:rFonts w:ascii="Corbel" w:eastAsia="Corbel" w:hAnsi="Corbel" w:cs="Corbel"/>
          <w:b/>
          <w:color w:val="2E5395"/>
          <w:spacing w:val="-6"/>
          <w:position w:val="1"/>
          <w:sz w:val="40"/>
          <w:szCs w:val="40"/>
          <w:u w:val="thick" w:color="E26C09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Vl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  <w:u w:val="thick" w:color="E26C09"/>
        </w:rPr>
        <w:t>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  <w:u w:val="thick" w:color="E26C09"/>
        </w:rPr>
        <w:t>f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sh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  <w:u w:val="thick" w:color="E26C09"/>
        </w:rPr>
        <w:t>m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  <w:u w:val="thick" w:color="E26C09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  <w:u w:val="thick" w:color="E26C09"/>
        </w:rPr>
        <w:t>i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a e Ka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  <w:u w:val="thick" w:color="E26C09"/>
        </w:rPr>
        <w:t>n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ale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  <w:u w:val="thick" w:color="E26C09"/>
        </w:rPr>
        <w:t>v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 xml:space="preserve">e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  <w:u w:val="thick" w:color="E26C09"/>
        </w:rPr>
        <w:t>P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ri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  <w:u w:val="thick" w:color="E26C09"/>
        </w:rPr>
        <w:t>t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  <w:u w:val="thick" w:color="E26C09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 xml:space="preserve">s si 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  <w:u w:val="thick" w:color="E26C09"/>
        </w:rPr>
        <w:t>Q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as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  <w:u w:val="thick" w:color="E26C09"/>
        </w:rPr>
        <w:t>j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e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  <w:u w:val="thick" w:color="E26C09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>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  <w:u w:val="thick" w:color="E26C09"/>
        </w:rPr>
        <w:t>b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 xml:space="preserve">A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  <w:u w:val="thick" w:color="E26C09"/>
        </w:rPr>
        <w:tab/>
      </w:r>
    </w:p>
    <w:p w:rsidR="00884566" w:rsidRDefault="00884566">
      <w:pPr>
        <w:spacing w:before="8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10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uti 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prizmit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 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.: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hyn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gji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gjatë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), priz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priz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mpl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10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Shu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rimi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ti.  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ojë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 hap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zv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prizmin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8"/>
        </w:rPr>
        <w:t>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priz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yk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s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jë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tz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ind w:left="100" w:right="861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4).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102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0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hapur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(pri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n)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4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zonën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1"/>
        </w:rPr>
        <w:t>-se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rines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onin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tës</w:t>
      </w:r>
      <w:r>
        <w:rPr>
          <w:rFonts w:ascii="Corbel" w:eastAsia="Corbel" w:hAnsi="Corbel" w:cs="Corbel"/>
          <w:spacing w:val="1"/>
        </w:rPr>
        <w:t xml:space="preserve"> 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4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n e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odhuar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rezis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rezis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t)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8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gjata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rim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 xml:space="preserve">ortë të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60"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 /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metër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yç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 rezis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or,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zjes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mav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orta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CE</w:t>
      </w:r>
    </w:p>
    <w:p w:rsidR="00884566" w:rsidRDefault="00D7548C">
      <w:pPr>
        <w:spacing w:line="240" w:lineRule="exact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 xml:space="preserve">8).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Kjo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ess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</w:p>
    <w:p w:rsidR="00884566" w:rsidRDefault="00D7548C">
      <w:pPr>
        <w:spacing w:before="36"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Rrj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3"/>
        </w:rPr>
        <w:t>im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 zona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orta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 nxi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zotë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ro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torët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  <w:w w:val="99"/>
        </w:rPr>
        <w:t>r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  <w:w w:val="99"/>
        </w:rPr>
        <w:t>a</w:t>
      </w:r>
      <w:r>
        <w:rPr>
          <w:rFonts w:ascii="Corbel" w:eastAsia="Corbel" w:hAnsi="Corbel" w:cs="Corbel"/>
          <w:w w:val="99"/>
        </w:rPr>
        <w:t>t</w:t>
      </w:r>
      <w:r>
        <w:rPr>
          <w:rFonts w:ascii="Corbel" w:eastAsia="Corbel" w:hAnsi="Corbel" w:cs="Corbel"/>
          <w:spacing w:val="2"/>
          <w:w w:val="99"/>
        </w:rPr>
        <w:t>i</w:t>
      </w:r>
      <w:r>
        <w:rPr>
          <w:rFonts w:ascii="Corbel" w:eastAsia="Corbel" w:hAnsi="Corbel" w:cs="Corbel"/>
          <w:spacing w:val="-1"/>
          <w:w w:val="99"/>
        </w:rPr>
        <w:t>v</w:t>
      </w:r>
      <w:r>
        <w:rPr>
          <w:rFonts w:ascii="Corbel" w:eastAsia="Corbel" w:hAnsi="Corbel" w:cs="Corbel"/>
          <w:w w:val="99"/>
        </w:rPr>
        <w:t>e 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n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jtin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tit 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miner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tja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 zonës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htme.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Kjo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e.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nte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ngritj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>u</w:t>
      </w:r>
      <w:r>
        <w:rPr>
          <w:rFonts w:ascii="Corbel" w:eastAsia="Corbel" w:hAnsi="Corbel" w:cs="Corbel"/>
        </w:rPr>
        <w:t xml:space="preserve">k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htu.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më 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hti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në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(pla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  e 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).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 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 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8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line="660" w:lineRule="exact"/>
        <w:ind w:left="100"/>
        <w:rPr>
          <w:rFonts w:ascii="Corbel" w:eastAsia="Corbel" w:hAnsi="Corbel" w:cs="Corbel"/>
          <w:sz w:val="45"/>
          <w:szCs w:val="45"/>
        </w:rPr>
      </w:pPr>
      <w:r>
        <w:rPr>
          <w:rFonts w:ascii="Corbel" w:eastAsia="Corbel" w:hAnsi="Corbel" w:cs="Corbel"/>
          <w:b/>
          <w:color w:val="123B66"/>
          <w:position w:val="2"/>
          <w:sz w:val="56"/>
          <w:szCs w:val="56"/>
        </w:rPr>
        <w:lastRenderedPageBreak/>
        <w:t xml:space="preserve">6. </w:t>
      </w:r>
      <w:r>
        <w:rPr>
          <w:rFonts w:ascii="Corbel" w:eastAsia="Corbel" w:hAnsi="Corbel" w:cs="Corbel"/>
          <w:b/>
          <w:color w:val="123B66"/>
          <w:spacing w:val="13"/>
          <w:position w:val="2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56"/>
          <w:szCs w:val="56"/>
        </w:rPr>
        <w:t>H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APA</w:t>
      </w:r>
      <w:r>
        <w:rPr>
          <w:rFonts w:ascii="Corbel" w:eastAsia="Corbel" w:hAnsi="Corbel" w:cs="Corbel"/>
          <w:b/>
          <w:color w:val="123B66"/>
          <w:spacing w:val="-4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T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J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ER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56"/>
          <w:szCs w:val="56"/>
        </w:rPr>
        <w:t>–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56"/>
          <w:szCs w:val="56"/>
        </w:rPr>
        <w:t>U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D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H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Z</w:t>
      </w:r>
      <w:r>
        <w:rPr>
          <w:rFonts w:ascii="Corbel" w:eastAsia="Corbel" w:hAnsi="Corbel" w:cs="Corbel"/>
          <w:b/>
          <w:color w:val="123B66"/>
          <w:spacing w:val="-1"/>
          <w:position w:val="2"/>
          <w:sz w:val="45"/>
          <w:szCs w:val="45"/>
        </w:rPr>
        <w:t>U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ES</w:t>
      </w:r>
      <w:r>
        <w:rPr>
          <w:rFonts w:ascii="Corbel" w:eastAsia="Corbel" w:hAnsi="Corbel" w:cs="Corbel"/>
          <w:b/>
          <w:color w:val="123B66"/>
          <w:spacing w:val="-10"/>
          <w:position w:val="2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2"/>
          <w:position w:val="2"/>
          <w:sz w:val="45"/>
          <w:szCs w:val="45"/>
        </w:rPr>
        <w:t>P</w:t>
      </w:r>
      <w:r>
        <w:rPr>
          <w:rFonts w:ascii="Corbel" w:eastAsia="Corbel" w:hAnsi="Corbel" w:cs="Corbel"/>
          <w:b/>
          <w:color w:val="123B66"/>
          <w:spacing w:val="1"/>
          <w:position w:val="2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position w:val="2"/>
          <w:sz w:val="45"/>
          <w:szCs w:val="45"/>
        </w:rPr>
        <w:t>R</w:t>
      </w:r>
    </w:p>
    <w:p w:rsidR="00884566" w:rsidRDefault="00D7548C">
      <w:pPr>
        <w:ind w:left="460" w:right="904"/>
        <w:rPr>
          <w:rFonts w:ascii="Corbel" w:eastAsia="Corbel" w:hAnsi="Corbel" w:cs="Corbel"/>
          <w:sz w:val="45"/>
          <w:szCs w:val="45"/>
        </w:rPr>
      </w:pPr>
      <w:r>
        <w:pict>
          <v:group id="_x0000_s1278" style="position:absolute;left:0;text-align:left;margin-left:70.6pt;margin-top:71pt;width:454.25pt;height:0;z-index:-6384;mso-position-horizontal-relative:page" coordorigin="1412,1420" coordsize="9085,0">
            <v:shape id="_x0000_s1279" style="position:absolute;left:1412;top:1420;width:9085;height:0" coordorigin="1412,1420" coordsize="9085,0" path="m1412,1420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F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SHI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J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EN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 xml:space="preserve">E </w:t>
      </w:r>
      <w:r>
        <w:rPr>
          <w:rFonts w:ascii="Corbel" w:eastAsia="Corbel" w:hAnsi="Corbel" w:cs="Corbel"/>
          <w:b/>
          <w:color w:val="123B66"/>
          <w:spacing w:val="-2"/>
          <w:sz w:val="56"/>
          <w:szCs w:val="56"/>
        </w:rPr>
        <w:t>P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-3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S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H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TA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JES</w:t>
      </w:r>
      <w:r>
        <w:rPr>
          <w:rFonts w:ascii="Corbel" w:eastAsia="Corbel" w:hAnsi="Corbel" w:cs="Corbel"/>
          <w:b/>
          <w:color w:val="123B66"/>
          <w:spacing w:val="-4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2"/>
          <w:sz w:val="45"/>
          <w:szCs w:val="45"/>
        </w:rPr>
        <w:t>S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Ë BA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Z</w:t>
      </w:r>
      <w:r>
        <w:rPr>
          <w:rFonts w:ascii="Corbel" w:eastAsia="Corbel" w:hAnsi="Corbel" w:cs="Corbel"/>
          <w:b/>
          <w:color w:val="123B66"/>
          <w:spacing w:val="-1"/>
          <w:sz w:val="45"/>
          <w:szCs w:val="45"/>
        </w:rPr>
        <w:t>U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 xml:space="preserve">AR NË </w:t>
      </w:r>
      <w:r>
        <w:rPr>
          <w:rFonts w:ascii="Corbel" w:eastAsia="Corbel" w:hAnsi="Corbel" w:cs="Corbel"/>
          <w:b/>
          <w:color w:val="123B66"/>
          <w:spacing w:val="-1"/>
          <w:sz w:val="56"/>
          <w:szCs w:val="56"/>
        </w:rPr>
        <w:t>E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KOSI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S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T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 xml:space="preserve">M 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N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Ë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sz w:val="56"/>
          <w:szCs w:val="56"/>
        </w:rPr>
        <w:t>S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HQ</w:t>
      </w:r>
      <w:r>
        <w:rPr>
          <w:rFonts w:ascii="Corbel" w:eastAsia="Corbel" w:hAnsi="Corbel" w:cs="Corbel"/>
          <w:b/>
          <w:color w:val="123B66"/>
          <w:spacing w:val="-2"/>
          <w:sz w:val="45"/>
          <w:szCs w:val="45"/>
        </w:rPr>
        <w:t>I</w:t>
      </w:r>
      <w:r>
        <w:rPr>
          <w:rFonts w:ascii="Corbel" w:eastAsia="Corbel" w:hAnsi="Corbel" w:cs="Corbel"/>
          <w:b/>
          <w:color w:val="123B66"/>
          <w:spacing w:val="1"/>
          <w:sz w:val="45"/>
          <w:szCs w:val="45"/>
        </w:rPr>
        <w:t>PË</w:t>
      </w:r>
      <w:r>
        <w:rPr>
          <w:rFonts w:ascii="Corbel" w:eastAsia="Corbel" w:hAnsi="Corbel" w:cs="Corbel"/>
          <w:b/>
          <w:color w:val="123B66"/>
          <w:sz w:val="45"/>
          <w:szCs w:val="45"/>
        </w:rPr>
        <w:t>RI</w:t>
      </w:r>
    </w:p>
    <w:p w:rsidR="00884566" w:rsidRDefault="00884566">
      <w:pPr>
        <w:spacing w:before="6" w:line="180" w:lineRule="exact"/>
        <w:rPr>
          <w:sz w:val="19"/>
          <w:szCs w:val="19"/>
        </w:rPr>
      </w:pPr>
    </w:p>
    <w:p w:rsidR="00884566" w:rsidRDefault="00D7548C">
      <w:pPr>
        <w:ind w:left="117"/>
        <w:rPr>
          <w:rFonts w:ascii="Corbel" w:eastAsia="Corbel" w:hAnsi="Corbel" w:cs="Corbel"/>
          <w:sz w:val="40"/>
          <w:szCs w:val="40"/>
        </w:rPr>
      </w:pPr>
      <w:r>
        <w:rPr>
          <w:rFonts w:ascii="Corbel" w:eastAsia="Corbel" w:hAnsi="Corbel" w:cs="Corbel"/>
          <w:b/>
          <w:color w:val="2E5395"/>
          <w:sz w:val="40"/>
          <w:szCs w:val="40"/>
        </w:rPr>
        <w:t>6.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1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34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 xml:space="preserve">Qasja 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2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3"/>
          <w:sz w:val="40"/>
          <w:szCs w:val="40"/>
        </w:rPr>
        <w:t>f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shirj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 xml:space="preserve">n e 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Eb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-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sQ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ndru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e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sh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ri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ë</w:t>
      </w:r>
    </w:p>
    <w:p w:rsidR="00884566" w:rsidRDefault="00D7548C">
      <w:pPr>
        <w:spacing w:line="480" w:lineRule="exact"/>
        <w:ind w:left="552"/>
        <w:rPr>
          <w:rFonts w:ascii="Corbel" w:eastAsia="Corbel" w:hAnsi="Corbel" w:cs="Corbel"/>
          <w:sz w:val="40"/>
          <w:szCs w:val="40"/>
        </w:rPr>
      </w:pPr>
      <w:r>
        <w:pict>
          <v:group id="_x0000_s1276" style="position:absolute;left:0;text-align:left;margin-left:71.4pt;margin-top:26.95pt;width:453.45pt;height:0;z-index:-6383;mso-position-horizontal-relative:page" coordorigin="1428,539" coordsize="9069,0">
            <v:shape id="_x0000_s1277" style="position:absolute;left:1428;top:539;width:9069;height:0" coordorigin="1428,539" coordsize="9069,0" path="m1428,539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Kl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ma</w:t>
      </w:r>
      <w:r>
        <w:rPr>
          <w:rFonts w:ascii="Corbel" w:eastAsia="Corbel" w:hAnsi="Corbel" w:cs="Corbel"/>
          <w:b/>
          <w:color w:val="2E5395"/>
          <w:spacing w:val="-4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ike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4862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>6.1.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2"/>
          <w:szCs w:val="32"/>
        </w:rPr>
        <w:t>1</w:t>
      </w: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.        </w:t>
      </w:r>
      <w:r>
        <w:rPr>
          <w:rFonts w:ascii="Corbel" w:eastAsia="Corbel" w:hAnsi="Corbel" w:cs="Corbel"/>
          <w:b/>
          <w:color w:val="E26C09"/>
          <w:spacing w:val="30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d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u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het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ë?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ptoj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hurur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rl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(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)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“për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Sq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40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jtojnë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numër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tete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1"/>
        </w:rPr>
        <w:t xml:space="preserve"> 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x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 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or;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ivi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mit;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utorite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);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74" w:lineRule="auto"/>
        <w:ind w:left="820" w:right="91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ompa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pronësi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qeve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ngazhu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 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pronës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utën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4"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4" w:lineRule="auto"/>
        <w:ind w:left="820" w:right="81" w:hanging="360"/>
        <w:jc w:val="both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tojnë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gan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2"/>
        </w:rPr>
        <w:t>a</w:t>
      </w:r>
      <w:r>
        <w:rPr>
          <w:rFonts w:ascii="Corbel" w:eastAsia="Corbel" w:hAnsi="Corbel" w:cs="Corbel"/>
        </w:rPr>
        <w:t xml:space="preserve">rë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 xml:space="preserve">hur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qeve</w:t>
      </w:r>
      <w:r>
        <w:rPr>
          <w:rFonts w:ascii="Corbel" w:eastAsia="Corbel" w:hAnsi="Corbel" w:cs="Corbel"/>
          <w:spacing w:val="9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yejnë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Sipas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Turizmit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Mj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(M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M),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50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Shumë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rezul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 Rac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moni</w:t>
      </w:r>
      <w:r>
        <w:rPr>
          <w:rFonts w:ascii="Corbel" w:eastAsia="Corbel" w:hAnsi="Corbel" w:cs="Corbel"/>
          <w:spacing w:val="2"/>
        </w:rPr>
        <w:t>zi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ri.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y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punim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tiv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ormon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hshme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00" w:right="906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6" w:line="140" w:lineRule="exact"/>
        <w:rPr>
          <w:sz w:val="15"/>
          <w:szCs w:val="15"/>
        </w:rPr>
      </w:pPr>
    </w:p>
    <w:p w:rsidR="00884566" w:rsidRDefault="00D7548C">
      <w:pPr>
        <w:spacing w:line="480" w:lineRule="exact"/>
        <w:ind w:left="117" w:right="4125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274" style="position:absolute;left:0;text-align:left;margin-left:71.4pt;margin-top:26.95pt;width:453.45pt;height:0;z-index:-6382;mso-position-horizontal-relative:page" coordorigin="1428,539" coordsize="9069,0">
            <v:shape id="_x0000_s1275" style="position:absolute;left:1428;top:539;width:9069;height:0" coordorigin="1428,539" coordsize="9069,0" path="m1428,539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6.2.</w:t>
      </w:r>
      <w:r>
        <w:rPr>
          <w:rFonts w:ascii="Corbel" w:eastAsia="Corbel" w:hAnsi="Corbel" w:cs="Corbel"/>
          <w:b/>
          <w:color w:val="2E5395"/>
          <w:spacing w:val="-34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rfiti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m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et n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g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a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rfs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irja</w:t>
      </w:r>
    </w:p>
    <w:p w:rsidR="00884566" w:rsidRDefault="00884566">
      <w:pPr>
        <w:spacing w:before="7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85"/>
        <w:jc w:val="both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’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mënyrë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pro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or.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ja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 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pari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ror  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tës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torial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  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ntly,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ming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pproach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has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bee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 xml:space="preserve">the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ontext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4" w:line="240" w:lineRule="exact"/>
        <w:rPr>
          <w:sz w:val="24"/>
          <w:szCs w:val="24"/>
        </w:rPr>
      </w:pPr>
    </w:p>
    <w:p w:rsidR="00884566" w:rsidRDefault="00D7548C">
      <w:pPr>
        <w:spacing w:before="17" w:line="276" w:lineRule="auto"/>
        <w:ind w:left="100" w:right="9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pari”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 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gru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rez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 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torët.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007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haer,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10).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met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rore.  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 rën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onomi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   Sipas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o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pritet   të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1"/>
        </w:rPr>
        <w:t>eq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në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 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rja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B)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 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Kjo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fs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rje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 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rën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4"/>
        </w:rPr>
        <w:t>i</w:t>
      </w:r>
      <w:r>
        <w:rPr>
          <w:rFonts w:ascii="Corbel" w:eastAsia="Corbel" w:hAnsi="Corbel" w:cs="Corbel"/>
        </w:rPr>
        <w:t xml:space="preserve">thë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m-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 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mit.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7"/>
        </w:rPr>
        <w:t>m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torët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  <w:w w:val="99"/>
        </w:rPr>
        <w:t>s</w:t>
      </w:r>
      <w:r>
        <w:rPr>
          <w:rFonts w:ascii="Corbel" w:eastAsia="Corbel" w:hAnsi="Corbel" w:cs="Corbel"/>
          <w:w w:val="99"/>
        </w:rPr>
        <w:t>h</w:t>
      </w:r>
      <w:r>
        <w:rPr>
          <w:rFonts w:ascii="Corbel" w:eastAsia="Corbel" w:hAnsi="Corbel" w:cs="Corbel"/>
          <w:spacing w:val="-1"/>
          <w:w w:val="99"/>
        </w:rPr>
        <w:t>ë</w:t>
      </w:r>
      <w:r>
        <w:rPr>
          <w:rFonts w:ascii="Corbel" w:eastAsia="Corbel" w:hAnsi="Corbel" w:cs="Corbel"/>
          <w:w w:val="99"/>
        </w:rPr>
        <w:t>n</w:t>
      </w:r>
      <w:r>
        <w:rPr>
          <w:rFonts w:ascii="Corbel" w:eastAsia="Corbel" w:hAnsi="Corbel" w:cs="Corbel"/>
          <w:spacing w:val="1"/>
          <w:w w:val="99"/>
        </w:rPr>
        <w:t>d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w w:val="99"/>
        </w:rPr>
        <w:t>tës</w:t>
      </w:r>
      <w:r>
        <w:rPr>
          <w:rFonts w:ascii="Corbel" w:eastAsia="Corbel" w:hAnsi="Corbel" w:cs="Corbel"/>
          <w:spacing w:val="-2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më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7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tjen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mën.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ig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ton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Rruga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pruese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</w:rPr>
        <w:t>‘në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8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nga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,r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ngazh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pare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tabs>
          <w:tab w:val="left" w:pos="820"/>
        </w:tabs>
        <w:spacing w:line="276" w:lineRule="auto"/>
        <w:ind w:left="820" w:right="88" w:hanging="7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</w:rPr>
        <w:tab/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nr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hapi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parë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tabs>
          <w:tab w:val="left" w:pos="820"/>
        </w:tabs>
        <w:spacing w:line="276" w:lineRule="auto"/>
        <w:ind w:left="820" w:right="87" w:hanging="7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•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7"/>
        </w:rPr>
        <w:t>r</w:t>
      </w:r>
      <w:r>
        <w:rPr>
          <w:rFonts w:ascii="Corbel" w:eastAsia="Corbel" w:hAnsi="Corbel" w:cs="Corbel"/>
        </w:rPr>
        <w:t>rezi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6" w:line="160" w:lineRule="exact"/>
        <w:rPr>
          <w:sz w:val="16"/>
          <w:szCs w:val="16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313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272" style="position:absolute;left:0;text-align:left;margin-left:71.4pt;margin-top:27pt;width:453.45pt;height:0;z-index:-6381;mso-position-horizontal-relative:page" coordorigin="1428,540" coordsize="9069,0">
            <v:shape id="_x0000_s1273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6.3.</w:t>
      </w:r>
      <w:r>
        <w:rPr>
          <w:rFonts w:ascii="Corbel" w:eastAsia="Corbel" w:hAnsi="Corbel" w:cs="Corbel"/>
          <w:b/>
          <w:color w:val="2E5395"/>
          <w:spacing w:val="-30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 xml:space="preserve">Roli i 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rs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ta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jes</w:t>
      </w:r>
      <w:r>
        <w:rPr>
          <w:rFonts w:ascii="Corbel" w:eastAsia="Corbel" w:hAnsi="Corbel" w:cs="Corbel"/>
          <w:b/>
          <w:color w:val="2E5395"/>
          <w:spacing w:val="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ë bazuar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në Ek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s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tem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(EbA)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64" w:lineRule="auto"/>
        <w:ind w:left="100" w:right="9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 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guron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rejt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ure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.1).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tabs>
          <w:tab w:val="left" w:pos="1180"/>
        </w:tabs>
        <w:spacing w:line="264" w:lineRule="auto"/>
        <w:ind w:left="1180" w:right="92" w:hanging="72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1.</w:t>
      </w:r>
      <w:r>
        <w:rPr>
          <w:rFonts w:ascii="Corbel" w:eastAsia="Corbel" w:hAnsi="Corbel" w:cs="Corbel"/>
        </w:rPr>
        <w:tab/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 xml:space="preserve">grup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otë 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hur.</w:t>
      </w:r>
    </w:p>
    <w:p w:rsidR="00884566" w:rsidRDefault="00884566">
      <w:pPr>
        <w:spacing w:before="8" w:line="160" w:lineRule="exact"/>
        <w:rPr>
          <w:sz w:val="17"/>
          <w:szCs w:val="17"/>
        </w:rPr>
      </w:pPr>
    </w:p>
    <w:p w:rsidR="00884566" w:rsidRDefault="00D7548C">
      <w:pPr>
        <w:tabs>
          <w:tab w:val="left" w:pos="1180"/>
        </w:tabs>
        <w:spacing w:line="264" w:lineRule="auto"/>
        <w:ind w:left="1180" w:right="84" w:hanging="72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x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6"/>
        </w:rPr>
        <w:t>ë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tabs>
          <w:tab w:val="left" w:pos="1180"/>
        </w:tabs>
        <w:spacing w:line="264" w:lineRule="auto"/>
        <w:ind w:left="1180" w:right="87" w:hanging="72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xhues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nx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60" w:lineRule="exact"/>
        <w:rPr>
          <w:sz w:val="17"/>
          <w:szCs w:val="17"/>
        </w:rPr>
      </w:pPr>
    </w:p>
    <w:p w:rsidR="00884566" w:rsidRDefault="00D7548C">
      <w:pPr>
        <w:tabs>
          <w:tab w:val="left" w:pos="1180"/>
        </w:tabs>
        <w:spacing w:line="264" w:lineRule="auto"/>
        <w:ind w:left="1180" w:right="84" w:hanging="720"/>
        <w:jc w:val="both"/>
        <w:rPr>
          <w:rFonts w:ascii="Corbel" w:eastAsia="Corbel" w:hAnsi="Corbel" w:cs="Corbel"/>
        </w:rPr>
        <w:sectPr w:rsidR="00884566">
          <w:pgSz w:w="11920" w:h="16840"/>
          <w:pgMar w:top="15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</w:rPr>
        <w:tab/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uroj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n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zën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ore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xhimin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6"/>
        </w:rPr>
        <w:t>ë</w:t>
      </w:r>
      <w:r>
        <w:rPr>
          <w:rFonts w:ascii="Corbel" w:eastAsia="Corbel" w:hAnsi="Corbel" w:cs="Corbel"/>
          <w:spacing w:val="1"/>
        </w:rPr>
        <w:t>-se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; 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bas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min;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omun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7"/>
        </w:rPr>
        <w:t>e</w:t>
      </w:r>
      <w:r>
        <w:rPr>
          <w:rFonts w:ascii="Corbel" w:eastAsia="Corbel" w:hAnsi="Corbel" w:cs="Corbel"/>
        </w:rPr>
        <w:t>..</w:t>
      </w:r>
    </w:p>
    <w:p w:rsidR="00884566" w:rsidRDefault="00D7548C">
      <w:pPr>
        <w:spacing w:before="60" w:line="276" w:lineRule="auto"/>
        <w:ind w:left="520" w:right="6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Një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hmon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veç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htu,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ha,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sek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 pre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 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mit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hmon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lid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7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</w:p>
    <w:p w:rsidR="00884566" w:rsidRDefault="00D7548C">
      <w:pPr>
        <w:spacing w:line="240" w:lineRule="exact"/>
        <w:ind w:left="520" w:right="135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(F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7" w:line="240" w:lineRule="exact"/>
        <w:rPr>
          <w:sz w:val="24"/>
          <w:szCs w:val="24"/>
        </w:rPr>
      </w:pPr>
    </w:p>
    <w:p w:rsidR="00884566" w:rsidRDefault="00966CB8">
      <w:pPr>
        <w:ind w:left="680"/>
      </w:pPr>
      <w:r>
        <w:pict>
          <v:shape id="_x0000_i1045" type="#_x0000_t75" style="width:398.25pt;height:192pt">
            <v:imagedata r:id="rId49" o:title=""/>
          </v:shape>
        </w:pict>
      </w:r>
    </w:p>
    <w:p w:rsidR="00884566" w:rsidRDefault="00884566">
      <w:pPr>
        <w:spacing w:before="2" w:line="180" w:lineRule="exact"/>
        <w:rPr>
          <w:sz w:val="19"/>
          <w:szCs w:val="19"/>
        </w:rPr>
      </w:pPr>
    </w:p>
    <w:p w:rsidR="00884566" w:rsidRDefault="00D7548C">
      <w:pPr>
        <w:spacing w:before="17"/>
        <w:ind w:left="91" w:right="692"/>
        <w:jc w:val="center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ura</w:t>
      </w:r>
      <w:r>
        <w:rPr>
          <w:rFonts w:ascii="Corbel" w:eastAsia="Corbel" w:hAnsi="Corbel" w:cs="Corbel"/>
          <w:b/>
          <w:color w:val="2E5395"/>
          <w:spacing w:val="1"/>
        </w:rPr>
        <w:t>6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"/>
        </w:rPr>
        <w:t>1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rja</w:t>
      </w:r>
      <w:r>
        <w:rPr>
          <w:rFonts w:ascii="Corbel" w:eastAsia="Corbel" w:hAnsi="Corbel" w:cs="Corbel"/>
          <w:b/>
          <w:color w:val="2E5395"/>
          <w:spacing w:val="-15"/>
        </w:rPr>
        <w:t xml:space="preserve"> 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rkon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pro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ovojë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një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ig</w:t>
      </w:r>
      <w:r>
        <w:rPr>
          <w:rFonts w:ascii="Corbel" w:eastAsia="Corbel" w:hAnsi="Corbel" w:cs="Corbel"/>
          <w:b/>
          <w:color w:val="2E5395"/>
        </w:rPr>
        <w:t>je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3"/>
        </w:rPr>
        <w:t>d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  <w:spacing w:val="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-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1"/>
        </w:rPr>
        <w:t>k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or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ale</w:t>
      </w:r>
      <w:r>
        <w:rPr>
          <w:rFonts w:ascii="Corbel" w:eastAsia="Corbel" w:hAnsi="Corbel" w:cs="Corbel"/>
          <w:b/>
          <w:color w:val="2E5395"/>
          <w:spacing w:val="-12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v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lluar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masa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pë</w:t>
      </w:r>
      <w:r>
        <w:rPr>
          <w:rFonts w:ascii="Corbel" w:eastAsia="Corbel" w:hAnsi="Corbel" w:cs="Corbel"/>
          <w:b/>
          <w:color w:val="2E5395"/>
          <w:w w:val="99"/>
        </w:rPr>
        <w:t>rs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h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w w:val="99"/>
        </w:rPr>
        <w:t>a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ë</w:t>
      </w:r>
      <w:r>
        <w:rPr>
          <w:rFonts w:ascii="Corbel" w:eastAsia="Corbel" w:hAnsi="Corbel" w:cs="Corbel"/>
          <w:b/>
          <w:color w:val="2E5395"/>
          <w:w w:val="99"/>
        </w:rPr>
        <w:t xml:space="preserve">se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aj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b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"/>
        </w:rPr>
        <w:t xml:space="preserve"> e</w:t>
      </w:r>
      <w:r>
        <w:rPr>
          <w:rFonts w:ascii="Corbel" w:eastAsia="Corbel" w:hAnsi="Corbel" w:cs="Corbel"/>
          <w:b/>
          <w:color w:val="2E5395"/>
        </w:rPr>
        <w:t>kos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2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kl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M</w:t>
      </w:r>
      <w:r>
        <w:rPr>
          <w:rFonts w:ascii="Corbel" w:eastAsia="Corbel" w:hAnsi="Corbel" w:cs="Corbel"/>
          <w:b/>
          <w:color w:val="2E5395"/>
        </w:rPr>
        <w:t>arrë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nga</w:t>
      </w:r>
      <w:r>
        <w:rPr>
          <w:rFonts w:ascii="Corbel" w:eastAsia="Corbel" w:hAnsi="Corbel" w:cs="Corbel"/>
          <w:b/>
          <w:color w:val="2E5395"/>
          <w:spacing w:val="5"/>
        </w:rPr>
        <w:t xml:space="preserve"> </w:t>
      </w:r>
      <w:r>
        <w:rPr>
          <w:rFonts w:ascii="Corbel" w:eastAsia="Corbel" w:hAnsi="Corbel" w:cs="Corbel"/>
          <w:b/>
          <w:color w:val="2E5395"/>
        </w:rPr>
        <w:t>G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rv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</w:rPr>
        <w:t>&amp;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T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ee</w:t>
      </w:r>
      <w:r>
        <w:rPr>
          <w:rFonts w:ascii="Corbel" w:eastAsia="Corbel" w:hAnsi="Corbel" w:cs="Corbel"/>
          <w:b/>
          <w:color w:val="2E5395"/>
          <w:w w:val="99"/>
        </w:rPr>
        <w:t>luc</w:t>
      </w:r>
      <w:r>
        <w:rPr>
          <w:rFonts w:ascii="Corbel" w:eastAsia="Corbel" w:hAnsi="Corbel" w:cs="Corbel"/>
          <w:b/>
          <w:color w:val="2E5395"/>
          <w:spacing w:val="1"/>
          <w:w w:val="99"/>
        </w:rPr>
        <w:t>k</w:t>
      </w:r>
      <w:r>
        <w:rPr>
          <w:rFonts w:ascii="Corbel" w:eastAsia="Corbel" w:hAnsi="Corbel" w:cs="Corbel"/>
          <w:b/>
          <w:color w:val="2E5395"/>
          <w:w w:val="99"/>
        </w:rPr>
        <w:t>sin</w:t>
      </w:r>
      <w:r>
        <w:rPr>
          <w:rFonts w:ascii="Corbel" w:eastAsia="Corbel" w:hAnsi="Corbel" w:cs="Corbel"/>
          <w:b/>
          <w:color w:val="2E5395"/>
          <w:spacing w:val="3"/>
          <w:w w:val="99"/>
        </w:rPr>
        <w:t>g</w:t>
      </w:r>
      <w:r>
        <w:rPr>
          <w:rFonts w:ascii="Corbel" w:eastAsia="Corbel" w:hAnsi="Corbel" w:cs="Corbel"/>
          <w:b/>
          <w:color w:val="2E5395"/>
          <w:w w:val="99"/>
        </w:rPr>
        <w:t xml:space="preserve">h 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(2</w:t>
      </w:r>
      <w:r>
        <w:rPr>
          <w:rFonts w:ascii="Corbel" w:eastAsia="Corbel" w:hAnsi="Corbel" w:cs="Corbel"/>
          <w:b/>
          <w:color w:val="2E5395"/>
          <w:w w:val="99"/>
        </w:rPr>
        <w:t>0</w:t>
      </w:r>
      <w:r>
        <w:rPr>
          <w:rFonts w:ascii="Corbel" w:eastAsia="Corbel" w:hAnsi="Corbel" w:cs="Corbel"/>
          <w:b/>
          <w:color w:val="2E5395"/>
          <w:spacing w:val="2"/>
          <w:w w:val="99"/>
        </w:rPr>
        <w:t>1</w:t>
      </w:r>
      <w:r>
        <w:rPr>
          <w:rFonts w:ascii="Corbel" w:eastAsia="Corbel" w:hAnsi="Corbel" w:cs="Corbel"/>
          <w:b/>
          <w:color w:val="2E5395"/>
          <w:spacing w:val="-1"/>
          <w:w w:val="99"/>
        </w:rPr>
        <w:t>2</w:t>
      </w:r>
      <w:r>
        <w:rPr>
          <w:rFonts w:ascii="Corbel" w:eastAsia="Corbel" w:hAnsi="Corbel" w:cs="Corbel"/>
          <w:b/>
          <w:color w:val="2E5395"/>
          <w:w w:val="99"/>
        </w:rPr>
        <w:t>)</w:t>
      </w:r>
    </w:p>
    <w:p w:rsidR="00884566" w:rsidRDefault="00884566">
      <w:pPr>
        <w:spacing w:before="3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520" w:right="73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rezul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të: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782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.     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5" w:line="200" w:lineRule="exact"/>
      </w:pPr>
    </w:p>
    <w:p w:rsidR="00884566" w:rsidRDefault="00D7548C">
      <w:pPr>
        <w:ind w:left="734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ii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ele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5" w:line="200" w:lineRule="exact"/>
      </w:pPr>
    </w:p>
    <w:p w:rsidR="00884566" w:rsidRDefault="00D7548C">
      <w:pPr>
        <w:tabs>
          <w:tab w:val="left" w:pos="1240"/>
        </w:tabs>
        <w:spacing w:line="264" w:lineRule="auto"/>
        <w:ind w:left="1240" w:right="70" w:hanging="552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iii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  <w:t>Spe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të 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(z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 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spacing w:line="261" w:lineRule="auto"/>
        <w:ind w:left="1240" w:right="69" w:hanging="552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1"/>
        </w:rPr>
        <w:t xml:space="preserve"> 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obj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2" w:line="180" w:lineRule="exact"/>
        <w:rPr>
          <w:sz w:val="18"/>
          <w:szCs w:val="18"/>
        </w:rPr>
      </w:pPr>
    </w:p>
    <w:p w:rsidR="00884566" w:rsidRDefault="00D7548C">
      <w:pPr>
        <w:ind w:left="734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hap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before="5" w:line="200" w:lineRule="exact"/>
      </w:pPr>
    </w:p>
    <w:p w:rsidR="00884566" w:rsidRDefault="00D7548C">
      <w:pPr>
        <w:ind w:left="688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i 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mit;</w:t>
      </w:r>
    </w:p>
    <w:p w:rsidR="00884566" w:rsidRDefault="00884566">
      <w:pPr>
        <w:spacing w:before="5" w:line="200" w:lineRule="exact"/>
      </w:pPr>
    </w:p>
    <w:p w:rsidR="00884566" w:rsidRDefault="00D7548C">
      <w:pPr>
        <w:spacing w:line="264" w:lineRule="auto"/>
        <w:ind w:left="1240" w:right="69" w:hanging="598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vii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timi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temi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tjen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ntin 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spacing w:line="264" w:lineRule="auto"/>
        <w:ind w:left="1240" w:right="67" w:hanging="643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viii</w:t>
      </w:r>
      <w:r>
        <w:rPr>
          <w:rFonts w:ascii="Corbel" w:eastAsia="Corbel" w:hAnsi="Corbel" w:cs="Corbel"/>
        </w:rPr>
        <w:t xml:space="preserve">.      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prog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rval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 monito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efik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);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spacing w:line="264" w:lineRule="auto"/>
        <w:ind w:left="1240" w:right="71" w:hanging="550"/>
        <w:rPr>
          <w:rFonts w:ascii="Corbel" w:eastAsia="Corbel" w:hAnsi="Corbel" w:cs="Corbel"/>
        </w:rPr>
        <w:sectPr w:rsidR="00884566">
          <w:pgSz w:w="11920" w:h="16840"/>
          <w:pgMar w:top="1360" w:right="1340" w:bottom="280" w:left="92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x.       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prues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 xml:space="preserve">ri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 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tim)</w:t>
      </w:r>
    </w:p>
    <w:p w:rsidR="00884566" w:rsidRDefault="00D7548C">
      <w:pPr>
        <w:spacing w:before="60"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mes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n.  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grupet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’i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  <w:w w:val="99"/>
        </w:rPr>
        <w:t>v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w w:val="99"/>
        </w:rPr>
        <w:t>n</w:t>
      </w:r>
      <w:r>
        <w:rPr>
          <w:rFonts w:ascii="Corbel" w:eastAsia="Corbel" w:hAnsi="Corbel" w:cs="Corbel"/>
          <w:spacing w:val="1"/>
          <w:w w:val="99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w w:val="99"/>
        </w:rPr>
        <w:t>m</w:t>
      </w:r>
      <w:r>
        <w:rPr>
          <w:rFonts w:ascii="Corbel" w:eastAsia="Corbel" w:hAnsi="Corbel" w:cs="Corbel"/>
          <w:spacing w:val="-2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 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re. 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 xml:space="preserve">në  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në 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me 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480" w:lineRule="exact"/>
        <w:ind w:left="117" w:right="2248"/>
        <w:jc w:val="both"/>
        <w:rPr>
          <w:rFonts w:ascii="Corbel" w:eastAsia="Corbel" w:hAnsi="Corbel" w:cs="Corbel"/>
          <w:sz w:val="40"/>
          <w:szCs w:val="40"/>
        </w:rPr>
      </w:pPr>
      <w:r>
        <w:pict>
          <v:group id="_x0000_s1269" style="position:absolute;left:0;text-align:left;margin-left:71.4pt;margin-top:27pt;width:453.45pt;height:0;z-index:-6380;mso-position-horizontal-relative:page" coordorigin="1428,540" coordsize="9069,0">
            <v:shape id="_x0000_s1270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6.4.</w:t>
      </w:r>
      <w:r>
        <w:rPr>
          <w:rFonts w:ascii="Corbel" w:eastAsia="Corbel" w:hAnsi="Corbel" w:cs="Corbel"/>
          <w:b/>
          <w:color w:val="2E5395"/>
          <w:spacing w:val="-46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Pika H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y</w:t>
      </w:r>
      <w:r>
        <w:rPr>
          <w:rFonts w:ascii="Corbel" w:eastAsia="Corbel" w:hAnsi="Corbel" w:cs="Corbel"/>
          <w:b/>
          <w:color w:val="2E5395"/>
          <w:spacing w:val="-3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se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rfs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ir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j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en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e  Eb</w:t>
      </w:r>
      <w:r>
        <w:rPr>
          <w:rFonts w:ascii="Corbel" w:eastAsia="Corbel" w:hAnsi="Corbel" w:cs="Corbel"/>
          <w:b/>
          <w:color w:val="2E5395"/>
          <w:spacing w:val="1"/>
          <w:position w:val="1"/>
          <w:sz w:val="40"/>
          <w:szCs w:val="40"/>
        </w:rPr>
        <w:t>A</w:t>
      </w:r>
      <w:r>
        <w:rPr>
          <w:rFonts w:ascii="Corbel" w:eastAsia="Corbel" w:hAnsi="Corbel" w:cs="Corbel"/>
          <w:b/>
          <w:color w:val="2E5395"/>
          <w:spacing w:val="-1"/>
          <w:position w:val="1"/>
          <w:sz w:val="40"/>
          <w:szCs w:val="40"/>
        </w:rPr>
        <w:t>-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s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136" w:right="6812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2"/>
          <w:szCs w:val="32"/>
        </w:rPr>
        <w:t xml:space="preserve">6.4.1.        </w:t>
      </w:r>
      <w:r>
        <w:rPr>
          <w:rFonts w:ascii="Corbel" w:eastAsia="Corbel" w:hAnsi="Corbel" w:cs="Corbel"/>
          <w:b/>
          <w:color w:val="E26C09"/>
          <w:spacing w:val="21"/>
          <w:position w:val="1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Hyr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e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5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hyrë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 xml:space="preserve">mit.    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</w:rPr>
        <w:t xml:space="preserve">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m, 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te.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‘t’i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tues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osp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 ‘I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ojtur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’.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hy</w:t>
      </w:r>
      <w:r>
        <w:rPr>
          <w:rFonts w:ascii="Corbel" w:eastAsia="Corbel" w:hAnsi="Corbel" w:cs="Corbel"/>
          <w:spacing w:val="8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ntegrimin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 një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më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ut  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tete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rgetu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“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n”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tempor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no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-1"/>
        </w:rPr>
        <w:t>ëll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mi, 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qeve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(po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on)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përf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6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tet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4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punu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 par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n-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je.</w:t>
      </w:r>
    </w:p>
    <w:p w:rsidR="00884566" w:rsidRDefault="00884566">
      <w:pPr>
        <w:spacing w:line="200" w:lineRule="exact"/>
      </w:pPr>
    </w:p>
    <w:p w:rsidR="00884566" w:rsidRDefault="00D7548C">
      <w:pPr>
        <w:ind w:left="136" w:right="3203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>6.4.</w:t>
      </w:r>
      <w:r>
        <w:rPr>
          <w:rFonts w:ascii="Corbel" w:eastAsia="Corbel" w:hAnsi="Corbel" w:cs="Corbel"/>
          <w:b/>
          <w:color w:val="E26C09"/>
          <w:spacing w:val="-1"/>
          <w:sz w:val="32"/>
          <w:szCs w:val="32"/>
        </w:rPr>
        <w:t>2</w:t>
      </w: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.        </w:t>
      </w:r>
      <w:r>
        <w:rPr>
          <w:rFonts w:ascii="Corbel" w:eastAsia="Corbel" w:hAnsi="Corbel" w:cs="Corbel"/>
          <w:b/>
          <w:color w:val="E26C09"/>
          <w:spacing w:val="20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fshi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a në N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vel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S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teg</w:t>
      </w:r>
      <w:r>
        <w:rPr>
          <w:rFonts w:ascii="Corbel" w:eastAsia="Corbel" w:hAnsi="Corbel" w:cs="Corbel"/>
          <w:b/>
          <w:color w:val="E26C09"/>
          <w:spacing w:val="-2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ik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l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 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-1"/>
        </w:rPr>
        <w:t>Pl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rgjith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tjerë.  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 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re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hyrje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e  “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toria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nxitjen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reja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jone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hy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gurën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).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hyrë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“për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më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ri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omunite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gjatë 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villi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në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     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hyrë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–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gurën 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ma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tjera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7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hyrë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 një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utor</w:t>
      </w:r>
      <w:r>
        <w:rPr>
          <w:rFonts w:ascii="Corbel" w:eastAsia="Corbel" w:hAnsi="Corbel" w:cs="Corbel"/>
          <w:spacing w:val="3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“p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”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çd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ojë</w:t>
      </w:r>
    </w:p>
    <w:p w:rsidR="00884566" w:rsidRDefault="00D7548C">
      <w:pPr>
        <w:spacing w:before="60"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min 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rinë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htu,  mu</w:t>
      </w:r>
      <w:r>
        <w:rPr>
          <w:rFonts w:ascii="Corbel" w:eastAsia="Corbel" w:hAnsi="Corbel" w:cs="Corbel"/>
          <w:spacing w:val="1"/>
        </w:rPr>
        <w:t>nd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nje 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7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 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miteti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utorizu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ca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 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ÇC)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jnë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0"/>
        </w:rPr>
        <w:t>A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guron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nuk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966CB8">
      <w:pPr>
        <w:ind w:left="1056"/>
      </w:pPr>
      <w:r>
        <w:pict>
          <v:shape id="_x0000_i1046" type="#_x0000_t75" style="width:355.5pt;height:326.25pt">
            <v:imagedata r:id="rId50" o:title=""/>
          </v:shape>
        </w:pict>
      </w:r>
    </w:p>
    <w:p w:rsidR="00884566" w:rsidRDefault="00884566">
      <w:pPr>
        <w:spacing w:before="7" w:line="160" w:lineRule="exact"/>
        <w:rPr>
          <w:sz w:val="16"/>
          <w:szCs w:val="16"/>
        </w:rPr>
      </w:pPr>
    </w:p>
    <w:p w:rsidR="00884566" w:rsidRDefault="00D7548C">
      <w:pPr>
        <w:ind w:left="1408" w:right="228" w:hanging="1162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</w:t>
      </w:r>
      <w:r>
        <w:rPr>
          <w:rFonts w:ascii="Corbel" w:eastAsia="Corbel" w:hAnsi="Corbel" w:cs="Corbel"/>
          <w:b/>
          <w:color w:val="2E5395"/>
          <w:spacing w:val="1"/>
        </w:rPr>
        <w:t>a6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2</w:t>
      </w:r>
      <w:r>
        <w:rPr>
          <w:rFonts w:ascii="Corbel" w:eastAsia="Corbel" w:hAnsi="Corbel" w:cs="Corbel"/>
          <w:b/>
          <w:color w:val="2E5395"/>
          <w:spacing w:val="-1"/>
        </w:rPr>
        <w:t>: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</w:t>
      </w:r>
      <w:r>
        <w:rPr>
          <w:rFonts w:ascii="Corbel" w:eastAsia="Corbel" w:hAnsi="Corbel" w:cs="Corbel"/>
          <w:b/>
          <w:color w:val="2E5395"/>
          <w:spacing w:val="1"/>
        </w:rPr>
        <w:t>a</w:t>
      </w:r>
      <w:r>
        <w:rPr>
          <w:rFonts w:ascii="Corbel" w:eastAsia="Corbel" w:hAnsi="Corbel" w:cs="Corbel"/>
          <w:b/>
          <w:color w:val="2E5395"/>
        </w:rPr>
        <w:t>t</w:t>
      </w:r>
      <w:r>
        <w:rPr>
          <w:rFonts w:ascii="Corbel" w:eastAsia="Corbel" w:hAnsi="Corbel" w:cs="Corbel"/>
          <w:b/>
          <w:color w:val="2E5395"/>
          <w:spacing w:val="-14"/>
        </w:rPr>
        <w:t xml:space="preserve"> </w:t>
      </w:r>
      <w:r>
        <w:rPr>
          <w:rFonts w:ascii="Corbel" w:eastAsia="Corbel" w:hAnsi="Corbel" w:cs="Corbel"/>
          <w:b/>
          <w:color w:val="2E5395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yrë</w:t>
      </w:r>
      <w:r>
        <w:rPr>
          <w:rFonts w:ascii="Corbel" w:eastAsia="Corbel" w:hAnsi="Corbel" w:cs="Corbel"/>
          <w:b/>
          <w:color w:val="2E5395"/>
        </w:rPr>
        <w:t>se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  <w:spacing w:val="3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rj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9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Nd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y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ve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K</w:t>
      </w:r>
      <w:r>
        <w:rPr>
          <w:rFonts w:ascii="Corbel" w:eastAsia="Corbel" w:hAnsi="Corbel" w:cs="Corbel"/>
          <w:b/>
          <w:color w:val="2E5395"/>
        </w:rPr>
        <w:t>l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</w:rPr>
        <w:t>ma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ke</w:t>
      </w:r>
      <w:r>
        <w:rPr>
          <w:rFonts w:ascii="Corbel" w:eastAsia="Corbel" w:hAnsi="Corbel" w:cs="Corbel"/>
          <w:b/>
          <w:color w:val="2E5395"/>
          <w:spacing w:val="34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 se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si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o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3"/>
        </w:rPr>
        <w:t>i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</w:rPr>
        <w:t>m</w:t>
      </w:r>
      <w:r>
        <w:rPr>
          <w:rFonts w:ascii="Corbel" w:eastAsia="Corbel" w:hAnsi="Corbel" w:cs="Corbel"/>
          <w:b/>
          <w:color w:val="2E5395"/>
          <w:spacing w:val="2"/>
        </w:rPr>
        <w:t>o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7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1"/>
        </w:rPr>
        <w:t>jë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a-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 xml:space="preserve">n </w:t>
      </w:r>
      <w:r>
        <w:rPr>
          <w:rFonts w:ascii="Corbel" w:eastAsia="Corbel" w:hAnsi="Corbel" w:cs="Corbel"/>
          <w:b/>
          <w:color w:val="2E5395"/>
          <w:spacing w:val="-1"/>
        </w:rPr>
        <w:t>dh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ko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  <w:spacing w:val="2"/>
        </w:rPr>
        <w:t>b</w:t>
      </w:r>
      <w:r>
        <w:rPr>
          <w:rFonts w:ascii="Corbel" w:eastAsia="Corbel" w:hAnsi="Corbel" w:cs="Corbel"/>
          <w:b/>
          <w:color w:val="2E5395"/>
        </w:rPr>
        <w:t>uoj</w:t>
      </w:r>
      <w:r>
        <w:rPr>
          <w:rFonts w:ascii="Corbel" w:eastAsia="Corbel" w:hAnsi="Corbel" w:cs="Corbel"/>
          <w:b/>
          <w:color w:val="2E5395"/>
          <w:spacing w:val="2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një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</w:rPr>
        <w:t>ji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2"/>
        </w:rPr>
        <w:t>m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u</w:t>
      </w:r>
      <w:r>
        <w:rPr>
          <w:rFonts w:ascii="Corbel" w:eastAsia="Corbel" w:hAnsi="Corbel" w:cs="Corbel"/>
          <w:b/>
          <w:color w:val="2E5395"/>
        </w:rPr>
        <w:t>ar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marrë</w:t>
      </w:r>
      <w:r>
        <w:rPr>
          <w:rFonts w:ascii="Corbel" w:eastAsia="Corbel" w:hAnsi="Corbel" w:cs="Corbel"/>
          <w:b/>
          <w:color w:val="2E5395"/>
          <w:spacing w:val="-3"/>
        </w:rPr>
        <w:t xml:space="preserve"> </w:t>
      </w:r>
      <w:r>
        <w:rPr>
          <w:rFonts w:ascii="Corbel" w:eastAsia="Corbel" w:hAnsi="Corbel" w:cs="Corbel"/>
          <w:b/>
          <w:color w:val="2E5395"/>
        </w:rPr>
        <w:t>nga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US</w:t>
      </w:r>
      <w:r>
        <w:rPr>
          <w:rFonts w:ascii="Corbel" w:eastAsia="Corbel" w:hAnsi="Corbel" w:cs="Corbel"/>
          <w:b/>
          <w:color w:val="2E5395"/>
          <w:spacing w:val="1"/>
        </w:rPr>
        <w:t>Ai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6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2</w:t>
      </w:r>
      <w:r>
        <w:rPr>
          <w:rFonts w:ascii="Corbel" w:eastAsia="Corbel" w:hAnsi="Corbel" w:cs="Corbel"/>
          <w:b/>
          <w:color w:val="2E5395"/>
        </w:rPr>
        <w:t>00</w:t>
      </w:r>
      <w:r>
        <w:rPr>
          <w:rFonts w:ascii="Corbel" w:eastAsia="Corbel" w:hAnsi="Corbel" w:cs="Corbel"/>
          <w:b/>
          <w:color w:val="2E5395"/>
          <w:spacing w:val="3"/>
        </w:rPr>
        <w:t>9</w:t>
      </w:r>
      <w:r>
        <w:rPr>
          <w:rFonts w:ascii="Corbel" w:eastAsia="Corbel" w:hAnsi="Corbel" w:cs="Corbel"/>
          <w:b/>
          <w:color w:val="2E5395"/>
          <w:spacing w:val="-1"/>
        </w:rPr>
        <w:t>)</w:t>
      </w:r>
      <w:r>
        <w:rPr>
          <w:rFonts w:ascii="Corbel" w:eastAsia="Corbel" w:hAnsi="Corbel" w:cs="Corbel"/>
          <w:b/>
          <w:color w:val="2E5395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5" w:lineRule="auto"/>
        <w:ind w:left="100" w:right="86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II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timet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(jet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guria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more,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rgjia,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guria, 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tetit).   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gurimin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tjerë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0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timet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sek</w:t>
      </w:r>
      <w:r>
        <w:rPr>
          <w:rFonts w:ascii="Corbel" w:eastAsia="Corbel" w:hAnsi="Corbel" w:cs="Corbel"/>
        </w:rPr>
        <w:t>torial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 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   Në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5%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 Ba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s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</w:rPr>
        <w:t xml:space="preserve">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nga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to 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torë 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(B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,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  <w:spacing w:val="1"/>
        </w:rPr>
        <w:t>06</w:t>
      </w:r>
      <w:r>
        <w:rPr>
          <w:rFonts w:ascii="Corbel" w:eastAsia="Corbel" w:hAnsi="Corbel" w:cs="Corbel"/>
        </w:rPr>
        <w:t xml:space="preserve">).  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htu,  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jo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të 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omuni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9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jë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tetet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umë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</w:p>
    <w:p w:rsidR="00884566" w:rsidRDefault="00D7548C">
      <w:pPr>
        <w:spacing w:before="60" w:line="276" w:lineRule="auto"/>
        <w:ind w:left="100" w:right="41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onit.     Në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j,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gan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te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 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40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jtja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moti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t.  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meri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7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xhimit  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–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CR</w:t>
      </w:r>
      <w:r>
        <w:rPr>
          <w:rFonts w:ascii="Corbel" w:eastAsia="Corbel" w:hAnsi="Corbel" w:cs="Corbel"/>
          <w:spacing w:val="-1"/>
        </w:rPr>
        <w:t>MP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po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rojnë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thë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ntët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ojn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mini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monitori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     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ë “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”I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18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tej.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40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 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n. Figura</w:t>
      </w:r>
      <w:r>
        <w:rPr>
          <w:rFonts w:ascii="Corbel" w:eastAsia="Corbel" w:hAnsi="Corbel" w:cs="Corbel"/>
          <w:spacing w:val="1"/>
        </w:rPr>
        <w:t xml:space="preserve"> 6</w:t>
      </w:r>
      <w:r>
        <w:rPr>
          <w:rFonts w:ascii="Corbel" w:eastAsia="Corbel" w:hAnsi="Corbel" w:cs="Corbel"/>
        </w:rPr>
        <w:t>.3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on 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rjes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zëm. 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4"/>
        </w:rPr>
        <w:t>g</w:t>
      </w:r>
      <w:r>
        <w:rPr>
          <w:rFonts w:ascii="Corbel" w:eastAsia="Corbel" w:hAnsi="Corbel" w:cs="Corbel"/>
        </w:rPr>
        <w:t>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jtë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 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vil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m 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8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 xml:space="preserve">. 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thtë,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 pa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3"/>
        </w:rPr>
        <w:t xml:space="preserve"> </w:t>
      </w:r>
      <w:r>
        <w:rPr>
          <w:rFonts w:ascii="Corbel" w:eastAsia="Corbel" w:hAnsi="Corbel" w:cs="Corbel"/>
        </w:rPr>
        <w:t>i 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966CB8">
      <w:pPr>
        <w:ind w:left="100"/>
      </w:pPr>
      <w:r>
        <w:pict>
          <v:shape id="_x0000_i1047" type="#_x0000_t75" style="width:468pt;height:344.25pt">
            <v:imagedata r:id="rId51" o:title=""/>
          </v:shape>
        </w:pic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94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2E5395"/>
        </w:rPr>
        <w:t>Fi</w:t>
      </w:r>
      <w:r>
        <w:rPr>
          <w:rFonts w:ascii="Corbel" w:eastAsia="Corbel" w:hAnsi="Corbel" w:cs="Corbel"/>
          <w:b/>
          <w:color w:val="2E5395"/>
          <w:spacing w:val="1"/>
        </w:rPr>
        <w:t>g</w:t>
      </w:r>
      <w:r>
        <w:rPr>
          <w:rFonts w:ascii="Corbel" w:eastAsia="Corbel" w:hAnsi="Corbel" w:cs="Corbel"/>
          <w:b/>
          <w:color w:val="2E5395"/>
        </w:rPr>
        <w:t>ur</w:t>
      </w:r>
      <w:r>
        <w:rPr>
          <w:rFonts w:ascii="Corbel" w:eastAsia="Corbel" w:hAnsi="Corbel" w:cs="Corbel"/>
          <w:b/>
          <w:color w:val="2E5395"/>
          <w:spacing w:val="1"/>
        </w:rPr>
        <w:t>a6</w:t>
      </w:r>
      <w:r>
        <w:rPr>
          <w:rFonts w:ascii="Corbel" w:eastAsia="Corbel" w:hAnsi="Corbel" w:cs="Corbel"/>
          <w:b/>
          <w:color w:val="2E5395"/>
        </w:rPr>
        <w:t>.</w:t>
      </w:r>
      <w:r>
        <w:rPr>
          <w:rFonts w:ascii="Corbel" w:eastAsia="Corbel" w:hAnsi="Corbel" w:cs="Corbel"/>
          <w:b/>
          <w:color w:val="2E5395"/>
          <w:spacing w:val="1"/>
        </w:rPr>
        <w:t>3</w:t>
      </w:r>
      <w:r>
        <w:rPr>
          <w:rFonts w:ascii="Corbel" w:eastAsia="Corbel" w:hAnsi="Corbel" w:cs="Corbel"/>
          <w:b/>
          <w:color w:val="2E5395"/>
        </w:rPr>
        <w:t>:</w:t>
      </w:r>
      <w:r>
        <w:rPr>
          <w:rFonts w:ascii="Corbel" w:eastAsia="Corbel" w:hAnsi="Corbel" w:cs="Corbel"/>
          <w:b/>
          <w:color w:val="2E5395"/>
          <w:spacing w:val="-10"/>
        </w:rPr>
        <w:t xml:space="preserve"> </w:t>
      </w:r>
      <w:r>
        <w:rPr>
          <w:rFonts w:ascii="Corbel" w:eastAsia="Corbel" w:hAnsi="Corbel" w:cs="Corbel"/>
          <w:b/>
          <w:color w:val="2E5395"/>
        </w:rPr>
        <w:t>P</w:t>
      </w:r>
      <w:r>
        <w:rPr>
          <w:rFonts w:ascii="Corbel" w:eastAsia="Corbel" w:hAnsi="Corbel" w:cs="Corbel"/>
          <w:b/>
          <w:color w:val="2E5395"/>
          <w:spacing w:val="1"/>
        </w:rPr>
        <w:t>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1"/>
        </w:rPr>
        <w:t>f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-1"/>
        </w:rPr>
        <w:t>h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rja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Pë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2"/>
        </w:rPr>
        <w:t>s</w:t>
      </w:r>
      <w:r>
        <w:rPr>
          <w:rFonts w:ascii="Corbel" w:eastAsia="Corbel" w:hAnsi="Corbel" w:cs="Corbel"/>
          <w:b/>
          <w:color w:val="2E5395"/>
          <w:spacing w:val="1"/>
        </w:rPr>
        <w:t>h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a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j</w:t>
      </w:r>
      <w:r>
        <w:rPr>
          <w:rFonts w:ascii="Corbel" w:eastAsia="Corbel" w:hAnsi="Corbel" w:cs="Corbel"/>
          <w:b/>
          <w:color w:val="2E5395"/>
          <w:spacing w:val="1"/>
        </w:rPr>
        <w:t>e</w:t>
      </w:r>
      <w:r>
        <w:rPr>
          <w:rFonts w:ascii="Corbel" w:eastAsia="Corbel" w:hAnsi="Corbel" w:cs="Corbel"/>
          <w:b/>
          <w:color w:val="2E5395"/>
        </w:rPr>
        <w:t>s</w:t>
      </w:r>
      <w:r>
        <w:rPr>
          <w:rFonts w:ascii="Corbel" w:eastAsia="Corbel" w:hAnsi="Corbel" w:cs="Corbel"/>
          <w:b/>
          <w:color w:val="2E5395"/>
          <w:spacing w:val="-11"/>
        </w:rPr>
        <w:t xml:space="preserve"> </w:t>
      </w:r>
      <w:r>
        <w:rPr>
          <w:rFonts w:ascii="Corbel" w:eastAsia="Corbel" w:hAnsi="Corbel" w:cs="Corbel"/>
          <w:b/>
          <w:color w:val="2E5395"/>
          <w:spacing w:val="1"/>
        </w:rPr>
        <w:t>n</w:t>
      </w:r>
      <w:r>
        <w:rPr>
          <w:rFonts w:ascii="Corbel" w:eastAsia="Corbel" w:hAnsi="Corbel" w:cs="Corbel"/>
          <w:b/>
          <w:color w:val="2E5395"/>
        </w:rPr>
        <w:t>ë</w:t>
      </w:r>
      <w:r>
        <w:rPr>
          <w:rFonts w:ascii="Corbel" w:eastAsia="Corbel" w:hAnsi="Corbel" w:cs="Corbel"/>
          <w:b/>
          <w:color w:val="2E5395"/>
          <w:spacing w:val="1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</w:rPr>
        <w:t>u</w:t>
      </w:r>
      <w:r>
        <w:rPr>
          <w:rFonts w:ascii="Corbel" w:eastAsia="Corbel" w:hAnsi="Corbel" w:cs="Corbel"/>
          <w:b/>
          <w:color w:val="2E5395"/>
          <w:spacing w:val="-1"/>
        </w:rPr>
        <w:t>r</w:t>
      </w:r>
      <w:r>
        <w:rPr>
          <w:rFonts w:ascii="Corbel" w:eastAsia="Corbel" w:hAnsi="Corbel" w:cs="Corbel"/>
          <w:b/>
          <w:color w:val="2E5395"/>
          <w:spacing w:val="1"/>
        </w:rPr>
        <w:t>i</w:t>
      </w:r>
      <w:r>
        <w:rPr>
          <w:rFonts w:ascii="Corbel" w:eastAsia="Corbel" w:hAnsi="Corbel" w:cs="Corbel"/>
          <w:b/>
          <w:color w:val="2E5395"/>
        </w:rPr>
        <w:t>z</w:t>
      </w:r>
      <w:r>
        <w:rPr>
          <w:rFonts w:ascii="Corbel" w:eastAsia="Corbel" w:hAnsi="Corbel" w:cs="Corbel"/>
          <w:b/>
          <w:color w:val="2E5395"/>
          <w:spacing w:val="1"/>
        </w:rPr>
        <w:t>mi</w:t>
      </w:r>
      <w:r>
        <w:rPr>
          <w:rFonts w:ascii="Corbel" w:eastAsia="Corbel" w:hAnsi="Corbel" w:cs="Corbel"/>
          <w:b/>
          <w:color w:val="2E5395"/>
        </w:rPr>
        <w:t>n</w:t>
      </w:r>
      <w:r>
        <w:rPr>
          <w:rFonts w:ascii="Corbel" w:eastAsia="Corbel" w:hAnsi="Corbel" w:cs="Corbel"/>
          <w:b/>
          <w:color w:val="2E5395"/>
          <w:spacing w:val="-8"/>
        </w:rPr>
        <w:t xml:space="preserve"> </w:t>
      </w:r>
      <w:r>
        <w:rPr>
          <w:rFonts w:ascii="Corbel" w:eastAsia="Corbel" w:hAnsi="Corbel" w:cs="Corbel"/>
          <w:b/>
          <w:color w:val="2E5395"/>
        </w:rPr>
        <w:t>Br</w:t>
      </w:r>
      <w:r>
        <w:rPr>
          <w:rFonts w:ascii="Corbel" w:eastAsia="Corbel" w:hAnsi="Corbel" w:cs="Corbel"/>
          <w:b/>
          <w:color w:val="2E5395"/>
          <w:spacing w:val="1"/>
        </w:rPr>
        <w:t>eg</w:t>
      </w:r>
      <w:r>
        <w:rPr>
          <w:rFonts w:ascii="Corbel" w:eastAsia="Corbel" w:hAnsi="Corbel" w:cs="Corbel"/>
          <w:b/>
          <w:color w:val="2E5395"/>
          <w:spacing w:val="-1"/>
        </w:rPr>
        <w:t>d</w:t>
      </w:r>
      <w:r>
        <w:rPr>
          <w:rFonts w:ascii="Corbel" w:eastAsia="Corbel" w:hAnsi="Corbel" w:cs="Corbel"/>
          <w:b/>
          <w:color w:val="2E5395"/>
          <w:spacing w:val="3"/>
        </w:rPr>
        <w:t>e</w:t>
      </w:r>
      <w:r>
        <w:rPr>
          <w:rFonts w:ascii="Corbel" w:eastAsia="Corbel" w:hAnsi="Corbel" w:cs="Corbel"/>
          <w:b/>
          <w:color w:val="2E5395"/>
          <w:spacing w:val="-1"/>
        </w:rPr>
        <w:t>t</w:t>
      </w:r>
      <w:r>
        <w:rPr>
          <w:rFonts w:ascii="Corbel" w:eastAsia="Corbel" w:hAnsi="Corbel" w:cs="Corbel"/>
          <w:b/>
          <w:color w:val="2E5395"/>
          <w:spacing w:val="3"/>
        </w:rPr>
        <w:t>a</w:t>
      </w:r>
      <w:r>
        <w:rPr>
          <w:rFonts w:ascii="Corbel" w:eastAsia="Corbel" w:hAnsi="Corbel" w:cs="Corbel"/>
          <w:b/>
          <w:color w:val="2E5395"/>
        </w:rPr>
        <w:t>r</w:t>
      </w:r>
      <w:r>
        <w:rPr>
          <w:rFonts w:ascii="Corbel" w:eastAsia="Corbel" w:hAnsi="Corbel" w:cs="Corbel"/>
          <w:b/>
          <w:color w:val="2E5395"/>
          <w:spacing w:val="-7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</w:rPr>
        <w:t>(</w:t>
      </w:r>
      <w:r>
        <w:rPr>
          <w:rFonts w:ascii="Corbel" w:eastAsia="Corbel" w:hAnsi="Corbel" w:cs="Corbel"/>
          <w:b/>
          <w:color w:val="2E5395"/>
        </w:rPr>
        <w:t>marrë</w:t>
      </w:r>
      <w:r>
        <w:rPr>
          <w:rFonts w:ascii="Corbel" w:eastAsia="Corbel" w:hAnsi="Corbel" w:cs="Corbel"/>
          <w:b/>
          <w:color w:val="2E5395"/>
          <w:spacing w:val="-5"/>
        </w:rPr>
        <w:t xml:space="preserve"> </w:t>
      </w:r>
      <w:r>
        <w:rPr>
          <w:rFonts w:ascii="Corbel" w:eastAsia="Corbel" w:hAnsi="Corbel" w:cs="Corbel"/>
          <w:b/>
          <w:color w:val="2E5395"/>
        </w:rPr>
        <w:t>nga</w:t>
      </w:r>
      <w:r>
        <w:rPr>
          <w:rFonts w:ascii="Corbel" w:eastAsia="Corbel" w:hAnsi="Corbel" w:cs="Corbel"/>
          <w:b/>
          <w:color w:val="2E5395"/>
          <w:spacing w:val="-2"/>
        </w:rPr>
        <w:t xml:space="preserve"> </w:t>
      </w:r>
      <w:r>
        <w:rPr>
          <w:rFonts w:ascii="Corbel" w:eastAsia="Corbel" w:hAnsi="Corbel" w:cs="Corbel"/>
          <w:b/>
          <w:color w:val="2E5395"/>
        </w:rPr>
        <w:t>US</w:t>
      </w:r>
      <w:r>
        <w:rPr>
          <w:rFonts w:ascii="Corbel" w:eastAsia="Corbel" w:hAnsi="Corbel" w:cs="Corbel"/>
          <w:b/>
          <w:color w:val="2E5395"/>
          <w:spacing w:val="1"/>
        </w:rPr>
        <w:t>Ai</w:t>
      </w:r>
      <w:r>
        <w:rPr>
          <w:rFonts w:ascii="Corbel" w:eastAsia="Corbel" w:hAnsi="Corbel" w:cs="Corbel"/>
          <w:b/>
          <w:color w:val="2E5395"/>
        </w:rPr>
        <w:t>d</w:t>
      </w:r>
      <w:r>
        <w:rPr>
          <w:rFonts w:ascii="Corbel" w:eastAsia="Corbel" w:hAnsi="Corbel" w:cs="Corbel"/>
          <w:b/>
          <w:color w:val="2E5395"/>
          <w:spacing w:val="-4"/>
        </w:rPr>
        <w:t xml:space="preserve"> </w:t>
      </w:r>
      <w:r>
        <w:rPr>
          <w:rFonts w:ascii="Corbel" w:eastAsia="Corbel" w:hAnsi="Corbel" w:cs="Corbel"/>
          <w:b/>
          <w:color w:val="2E5395"/>
        </w:rPr>
        <w:t>2009</w:t>
      </w:r>
      <w:r>
        <w:rPr>
          <w:rFonts w:ascii="Corbel" w:eastAsia="Corbel" w:hAnsi="Corbel" w:cs="Corbel"/>
          <w:b/>
          <w:color w:val="2E5395"/>
          <w:spacing w:val="1"/>
        </w:rPr>
        <w:t>)</w:t>
      </w:r>
      <w:r>
        <w:rPr>
          <w:rFonts w:ascii="Corbel" w:eastAsia="Corbel" w:hAnsi="Corbel" w:cs="Corbel"/>
          <w:b/>
          <w:color w:val="2E5395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405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00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tori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rës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merren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3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D7548C">
      <w:pPr>
        <w:tabs>
          <w:tab w:val="left" w:pos="880"/>
        </w:tabs>
        <w:spacing w:before="60" w:line="264" w:lineRule="auto"/>
        <w:ind w:left="880" w:right="86" w:hanging="3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lastRenderedPageBreak/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u w:val="single" w:color="000000"/>
        </w:rPr>
        <w:t>F</w:t>
      </w:r>
      <w:r>
        <w:rPr>
          <w:rFonts w:ascii="Corbel" w:eastAsia="Corbel" w:hAnsi="Corbel" w:cs="Corbel"/>
          <w:spacing w:val="1"/>
          <w:u w:val="single" w:color="000000"/>
        </w:rPr>
        <w:t>a</w:t>
      </w:r>
      <w:r>
        <w:rPr>
          <w:rFonts w:ascii="Corbel" w:eastAsia="Corbel" w:hAnsi="Corbel" w:cs="Corbel"/>
          <w:u w:val="single" w:color="000000"/>
        </w:rPr>
        <w:t>za</w:t>
      </w:r>
      <w:r>
        <w:rPr>
          <w:rFonts w:ascii="Corbel" w:eastAsia="Corbel" w:hAnsi="Corbel" w:cs="Corbel"/>
          <w:spacing w:val="10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e</w:t>
      </w:r>
      <w:r>
        <w:rPr>
          <w:rFonts w:ascii="Corbel" w:eastAsia="Corbel" w:hAnsi="Corbel" w:cs="Corbel"/>
          <w:spacing w:val="11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  <w:u w:val="single" w:color="000000"/>
        </w:rPr>
        <w:t>P</w:t>
      </w:r>
      <w:r>
        <w:rPr>
          <w:rFonts w:ascii="Corbel" w:eastAsia="Corbel" w:hAnsi="Corbel" w:cs="Corbel"/>
          <w:u w:val="single" w:color="000000"/>
        </w:rPr>
        <w:t>rogr</w:t>
      </w:r>
      <w:r>
        <w:rPr>
          <w:rFonts w:ascii="Corbel" w:eastAsia="Corbel" w:hAnsi="Corbel" w:cs="Corbel"/>
          <w:spacing w:val="1"/>
          <w:u w:val="single" w:color="000000"/>
        </w:rPr>
        <w:t>a</w:t>
      </w:r>
      <w:r>
        <w:rPr>
          <w:rFonts w:ascii="Corbel" w:eastAsia="Corbel" w:hAnsi="Corbel" w:cs="Corbel"/>
          <w:u w:val="single" w:color="000000"/>
        </w:rPr>
        <w:t>mimit</w:t>
      </w:r>
      <w:r>
        <w:rPr>
          <w:rFonts w:ascii="Corbel" w:eastAsia="Corbel" w:hAnsi="Corbel" w:cs="Corbel"/>
          <w:spacing w:val="2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të</w:t>
      </w:r>
      <w:r>
        <w:rPr>
          <w:rFonts w:ascii="Corbel" w:eastAsia="Corbel" w:hAnsi="Corbel" w:cs="Corbel"/>
          <w:spacing w:val="10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proj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spacing w:val="1"/>
          <w:u w:val="single" w:color="000000"/>
        </w:rPr>
        <w:t>k</w:t>
      </w:r>
      <w:r>
        <w:rPr>
          <w:rFonts w:ascii="Corbel" w:eastAsia="Corbel" w:hAnsi="Corbel" w:cs="Corbel"/>
          <w:u w:val="single" w:color="000000"/>
        </w:rPr>
        <w:t>tit</w:t>
      </w:r>
      <w:r>
        <w:rPr>
          <w:rFonts w:ascii="Corbel" w:eastAsia="Corbel" w:hAnsi="Corbel" w:cs="Corbel"/>
          <w:spacing w:val="29"/>
          <w:u w:val="single" w:color="000000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rezult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before="8" w:line="260" w:lineRule="exact"/>
        <w:rPr>
          <w:sz w:val="26"/>
          <w:szCs w:val="26"/>
        </w:rPr>
      </w:pPr>
    </w:p>
    <w:p w:rsidR="00884566" w:rsidRDefault="00D7548C">
      <w:pPr>
        <w:tabs>
          <w:tab w:val="left" w:pos="880"/>
        </w:tabs>
        <w:spacing w:line="264" w:lineRule="auto"/>
        <w:ind w:left="880" w:right="82" w:hanging="3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spacing w:val="1"/>
          <w:u w:val="single" w:color="000000"/>
        </w:rPr>
        <w:t>d</w:t>
      </w:r>
      <w:r>
        <w:rPr>
          <w:rFonts w:ascii="Corbel" w:eastAsia="Corbel" w:hAnsi="Corbel" w:cs="Corbel"/>
          <w:spacing w:val="-1"/>
          <w:u w:val="single" w:color="000000"/>
        </w:rPr>
        <w:t>e</w:t>
      </w:r>
      <w:r>
        <w:rPr>
          <w:rFonts w:ascii="Corbel" w:eastAsia="Corbel" w:hAnsi="Corbel" w:cs="Corbel"/>
          <w:u w:val="single" w:color="000000"/>
        </w:rPr>
        <w:t>nti</w:t>
      </w:r>
      <w:r>
        <w:rPr>
          <w:rFonts w:ascii="Corbel" w:eastAsia="Corbel" w:hAnsi="Corbel" w:cs="Corbel"/>
          <w:spacing w:val="1"/>
          <w:u w:val="single" w:color="000000"/>
        </w:rPr>
        <w:t>f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spacing w:val="1"/>
          <w:u w:val="single" w:color="000000"/>
        </w:rPr>
        <w:t>k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mi</w:t>
      </w:r>
      <w:r>
        <w:rPr>
          <w:rFonts w:ascii="Corbel" w:eastAsia="Corbel" w:hAnsi="Corbel" w:cs="Corbel"/>
          <w:spacing w:val="16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i</w:t>
      </w:r>
      <w:r>
        <w:rPr>
          <w:rFonts w:ascii="Corbel" w:eastAsia="Corbel" w:hAnsi="Corbel" w:cs="Corbel"/>
          <w:spacing w:val="24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  <w:u w:val="single" w:color="000000"/>
        </w:rPr>
        <w:t>P</w:t>
      </w:r>
      <w:r>
        <w:rPr>
          <w:rFonts w:ascii="Corbel" w:eastAsia="Corbel" w:hAnsi="Corbel" w:cs="Corbel"/>
          <w:u w:val="single" w:color="000000"/>
        </w:rPr>
        <w:t>roj</w:t>
      </w:r>
      <w:r>
        <w:rPr>
          <w:rFonts w:ascii="Corbel" w:eastAsia="Corbel" w:hAnsi="Corbel" w:cs="Corbel"/>
          <w:spacing w:val="1"/>
          <w:u w:val="single" w:color="000000"/>
        </w:rPr>
        <w:t>e</w:t>
      </w:r>
      <w:r>
        <w:rPr>
          <w:rFonts w:ascii="Corbel" w:eastAsia="Corbel" w:hAnsi="Corbel" w:cs="Corbel"/>
          <w:spacing w:val="-1"/>
          <w:u w:val="single" w:color="000000"/>
        </w:rPr>
        <w:t>k</w:t>
      </w:r>
      <w:r>
        <w:rPr>
          <w:rFonts w:ascii="Corbel" w:eastAsia="Corbel" w:hAnsi="Corbel" w:cs="Corbel"/>
          <w:u w:val="single" w:color="000000"/>
        </w:rPr>
        <w:t>tit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tf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</w:t>
      </w:r>
    </w:p>
    <w:p w:rsidR="00884566" w:rsidRDefault="00884566">
      <w:pPr>
        <w:spacing w:before="8" w:line="160" w:lineRule="exact"/>
        <w:rPr>
          <w:sz w:val="17"/>
          <w:szCs w:val="17"/>
        </w:rPr>
      </w:pPr>
    </w:p>
    <w:p w:rsidR="00884566" w:rsidRDefault="00D7548C">
      <w:pPr>
        <w:tabs>
          <w:tab w:val="left" w:pos="880"/>
        </w:tabs>
        <w:spacing w:line="264" w:lineRule="auto"/>
        <w:ind w:left="880" w:right="178" w:hanging="3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spacing w:val="-1"/>
          <w:u w:val="single" w:color="000000"/>
        </w:rPr>
        <w:t>P</w:t>
      </w:r>
      <w:r>
        <w:rPr>
          <w:rFonts w:ascii="Corbel" w:eastAsia="Corbel" w:hAnsi="Corbel" w:cs="Corbel"/>
          <w:u w:val="single" w:color="000000"/>
        </w:rPr>
        <w:t>rega</w:t>
      </w:r>
      <w:r>
        <w:rPr>
          <w:rFonts w:ascii="Corbel" w:eastAsia="Corbel" w:hAnsi="Corbel" w:cs="Corbel"/>
          <w:spacing w:val="1"/>
          <w:u w:val="single" w:color="000000"/>
        </w:rPr>
        <w:t>t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tj</w:t>
      </w:r>
      <w:r>
        <w:rPr>
          <w:rFonts w:ascii="Corbel" w:eastAsia="Corbel" w:hAnsi="Corbel" w:cs="Corbel"/>
          <w:spacing w:val="1"/>
          <w:u w:val="single" w:color="000000"/>
        </w:rPr>
        <w:t>a</w:t>
      </w:r>
      <w:r>
        <w:rPr>
          <w:rFonts w:ascii="Corbel" w:eastAsia="Corbel" w:hAnsi="Corbel" w:cs="Corbel"/>
          <w:u w:val="single" w:color="000000"/>
        </w:rPr>
        <w:t>,</w:t>
      </w:r>
      <w:r>
        <w:rPr>
          <w:rFonts w:ascii="Corbel" w:eastAsia="Corbel" w:hAnsi="Corbel" w:cs="Corbel"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spacing w:val="1"/>
          <w:u w:val="single" w:color="000000"/>
        </w:rPr>
        <w:t>v</w:t>
      </w:r>
      <w:r>
        <w:rPr>
          <w:rFonts w:ascii="Corbel" w:eastAsia="Corbel" w:hAnsi="Corbel" w:cs="Corbel"/>
          <w:spacing w:val="-1"/>
          <w:u w:val="single" w:color="000000"/>
        </w:rPr>
        <w:t>le</w:t>
      </w:r>
      <w:r>
        <w:rPr>
          <w:rFonts w:ascii="Corbel" w:eastAsia="Corbel" w:hAnsi="Corbel" w:cs="Corbel"/>
          <w:u w:val="single" w:color="000000"/>
        </w:rPr>
        <w:t>rë</w:t>
      </w:r>
      <w:r>
        <w:rPr>
          <w:rFonts w:ascii="Corbel" w:eastAsia="Corbel" w:hAnsi="Corbel" w:cs="Corbel"/>
          <w:spacing w:val="1"/>
          <w:u w:val="single" w:color="000000"/>
        </w:rPr>
        <w:t>s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spacing w:val="3"/>
          <w:u w:val="single" w:color="000000"/>
        </w:rPr>
        <w:t>m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,</w:t>
      </w:r>
      <w:r>
        <w:rPr>
          <w:rFonts w:ascii="Corbel" w:eastAsia="Corbel" w:hAnsi="Corbel" w:cs="Corbel"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u w:val="single" w:color="000000"/>
        </w:rPr>
        <w:t>mir</w:t>
      </w:r>
      <w:r>
        <w:rPr>
          <w:rFonts w:ascii="Corbel" w:eastAsia="Corbel" w:hAnsi="Corbel" w:cs="Corbel"/>
          <w:spacing w:val="1"/>
          <w:u w:val="single" w:color="000000"/>
        </w:rPr>
        <w:t>a</w:t>
      </w:r>
      <w:r>
        <w:rPr>
          <w:rFonts w:ascii="Corbel" w:eastAsia="Corbel" w:hAnsi="Corbel" w:cs="Corbel"/>
          <w:u w:val="single" w:color="000000"/>
        </w:rPr>
        <w:t>tim</w:t>
      </w:r>
      <w:r>
        <w:rPr>
          <w:rFonts w:ascii="Corbel" w:eastAsia="Corbel" w:hAnsi="Corbel" w:cs="Corbel"/>
          <w:spacing w:val="4"/>
          <w:u w:val="single" w:color="000000"/>
        </w:rPr>
        <w:t>i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vl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mërinë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tij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tjen.</w:t>
      </w:r>
    </w:p>
    <w:p w:rsidR="00884566" w:rsidRDefault="00884566">
      <w:pPr>
        <w:spacing w:line="180" w:lineRule="exact"/>
        <w:rPr>
          <w:sz w:val="18"/>
          <w:szCs w:val="18"/>
        </w:rPr>
      </w:pPr>
    </w:p>
    <w:p w:rsidR="00884566" w:rsidRDefault="00D7548C">
      <w:pPr>
        <w:tabs>
          <w:tab w:val="left" w:pos="880"/>
        </w:tabs>
        <w:spacing w:line="264" w:lineRule="auto"/>
        <w:ind w:left="880" w:right="1046" w:hanging="36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u w:val="single" w:color="000000"/>
        </w:rPr>
        <w:t>M</w:t>
      </w:r>
      <w:r>
        <w:rPr>
          <w:rFonts w:ascii="Corbel" w:eastAsia="Corbel" w:hAnsi="Corbel" w:cs="Corbel"/>
          <w:spacing w:val="-1"/>
          <w:u w:val="single" w:color="000000"/>
        </w:rPr>
        <w:t>o</w:t>
      </w:r>
      <w:r>
        <w:rPr>
          <w:rFonts w:ascii="Corbel" w:eastAsia="Corbel" w:hAnsi="Corbel" w:cs="Corbel"/>
          <w:u w:val="single" w:color="000000"/>
        </w:rPr>
        <w:t>n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spacing w:val="3"/>
          <w:u w:val="single" w:color="000000"/>
        </w:rPr>
        <w:t>t</w:t>
      </w:r>
      <w:r>
        <w:rPr>
          <w:rFonts w:ascii="Corbel" w:eastAsia="Corbel" w:hAnsi="Corbel" w:cs="Corbel"/>
          <w:u w:val="single" w:color="000000"/>
        </w:rPr>
        <w:t>or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u w:val="single" w:color="000000"/>
        </w:rPr>
        <w:t>mi</w:t>
      </w:r>
      <w:r>
        <w:rPr>
          <w:rFonts w:ascii="Corbel" w:eastAsia="Corbel" w:hAnsi="Corbel" w:cs="Corbel"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  <w:u w:val="single" w:color="000000"/>
        </w:rPr>
        <w:t>d</w:t>
      </w:r>
      <w:r>
        <w:rPr>
          <w:rFonts w:ascii="Corbel" w:eastAsia="Corbel" w:hAnsi="Corbel" w:cs="Corbel"/>
          <w:u w:val="single" w:color="000000"/>
        </w:rPr>
        <w:t>he</w:t>
      </w:r>
      <w:r>
        <w:rPr>
          <w:rFonts w:ascii="Corbel" w:eastAsia="Corbel" w:hAnsi="Corbel" w:cs="Corbel"/>
          <w:spacing w:val="36"/>
          <w:u w:val="single" w:color="000000"/>
        </w:rPr>
        <w:t xml:space="preserve"> </w:t>
      </w:r>
      <w:r>
        <w:rPr>
          <w:rFonts w:ascii="Corbel" w:eastAsia="Corbel" w:hAnsi="Corbel" w:cs="Corbel"/>
          <w:spacing w:val="1"/>
          <w:u w:val="single" w:color="000000"/>
        </w:rPr>
        <w:t>v</w:t>
      </w:r>
      <w:r>
        <w:rPr>
          <w:rFonts w:ascii="Corbel" w:eastAsia="Corbel" w:hAnsi="Corbel" w:cs="Corbel"/>
          <w:spacing w:val="-1"/>
          <w:u w:val="single" w:color="000000"/>
        </w:rPr>
        <w:t>le</w:t>
      </w:r>
      <w:r>
        <w:rPr>
          <w:rFonts w:ascii="Corbel" w:eastAsia="Corbel" w:hAnsi="Corbel" w:cs="Corbel"/>
          <w:u w:val="single" w:color="000000"/>
        </w:rPr>
        <w:t>rë</w:t>
      </w:r>
      <w:r>
        <w:rPr>
          <w:rFonts w:ascii="Corbel" w:eastAsia="Corbel" w:hAnsi="Corbel" w:cs="Corbel"/>
          <w:spacing w:val="1"/>
          <w:u w:val="single" w:color="000000"/>
        </w:rPr>
        <w:t>s</w:t>
      </w:r>
      <w:r>
        <w:rPr>
          <w:rFonts w:ascii="Corbel" w:eastAsia="Corbel" w:hAnsi="Corbel" w:cs="Corbel"/>
          <w:spacing w:val="-1"/>
          <w:u w:val="single" w:color="000000"/>
        </w:rPr>
        <w:t>i</w:t>
      </w:r>
      <w:r>
        <w:rPr>
          <w:rFonts w:ascii="Corbel" w:eastAsia="Corbel" w:hAnsi="Corbel" w:cs="Corbel"/>
          <w:spacing w:val="3"/>
          <w:u w:val="single" w:color="000000"/>
        </w:rPr>
        <w:t>m</w:t>
      </w:r>
      <w:r>
        <w:rPr>
          <w:rFonts w:ascii="Corbel" w:eastAsia="Corbel" w:hAnsi="Corbel" w:cs="Corbel"/>
          <w:u w:val="single" w:color="000000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?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1" w:line="260" w:lineRule="exact"/>
        <w:rPr>
          <w:sz w:val="26"/>
          <w:szCs w:val="26"/>
        </w:rPr>
      </w:pPr>
    </w:p>
    <w:p w:rsidR="00884566" w:rsidRDefault="00D7548C">
      <w:pPr>
        <w:ind w:left="108" w:right="4601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2"/>
          <w:szCs w:val="32"/>
        </w:rPr>
        <w:t xml:space="preserve">6.4.3.         </w:t>
      </w:r>
      <w:r>
        <w:rPr>
          <w:rFonts w:ascii="Corbel" w:eastAsia="Corbel" w:hAnsi="Corbel" w:cs="Corbel"/>
          <w:b/>
          <w:color w:val="E26C09"/>
          <w:spacing w:val="46"/>
          <w:sz w:val="32"/>
          <w:szCs w:val="32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fshi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a në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en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spacing w:line="276" w:lineRule="auto"/>
        <w:ind w:left="16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upton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ntimin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ut,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ifiki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mit  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monitor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 o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>K</w:t>
      </w:r>
      <w:r>
        <w:rPr>
          <w:rFonts w:ascii="Corbel" w:eastAsia="Corbel" w:hAnsi="Corbel" w:cs="Corbel"/>
          <w:spacing w:val="1"/>
        </w:rPr>
        <w:t>-s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 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’.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 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‘ni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’ (</w:t>
      </w:r>
      <w:r>
        <w:rPr>
          <w:rFonts w:ascii="Corbel" w:eastAsia="Corbel" w:hAnsi="Corbel" w:cs="Corbel"/>
          <w:spacing w:val="3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10).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upton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min)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009</w:t>
      </w:r>
      <w:r>
        <w:rPr>
          <w:rFonts w:ascii="Corbel" w:eastAsia="Corbel" w:hAnsi="Corbel" w:cs="Corbel"/>
        </w:rPr>
        <w:t>).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6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hmon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5"/>
        </w:rPr>
        <w:t>u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,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 të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ur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/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-1"/>
        </w:rPr>
        <w:t xml:space="preserve"> 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onom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rezult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8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6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w w:val="99"/>
        </w:rPr>
        <w:t>z</w:t>
      </w:r>
      <w:r>
        <w:rPr>
          <w:rFonts w:ascii="Corbel" w:eastAsia="Corbel" w:hAnsi="Corbel" w:cs="Corbel"/>
          <w:spacing w:val="2"/>
          <w:w w:val="99"/>
        </w:rPr>
        <w:t>h</w:t>
      </w:r>
      <w:r>
        <w:rPr>
          <w:rFonts w:ascii="Corbel" w:eastAsia="Corbel" w:hAnsi="Corbel" w:cs="Corbel"/>
          <w:spacing w:val="-1"/>
          <w:w w:val="99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w w:val="99"/>
        </w:rPr>
        <w:t xml:space="preserve">min e </w:t>
      </w:r>
      <w:r>
        <w:rPr>
          <w:rFonts w:ascii="Corbel" w:eastAsia="Corbel" w:hAnsi="Corbel" w:cs="Corbel"/>
          <w:spacing w:val="11"/>
          <w:w w:val="9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yeja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tjera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jnë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rol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 rën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t. 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 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tojnë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-f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5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toria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 xml:space="preserve">ve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 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pak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ur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lo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më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60" w:right="85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28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Pik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nuk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tëm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mini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 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ret,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ora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mpon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grupim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lo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009</w:t>
      </w:r>
      <w:r>
        <w:rPr>
          <w:rFonts w:ascii="Corbel" w:eastAsia="Corbel" w:hAnsi="Corbel" w:cs="Corbel"/>
        </w:rPr>
        <w:t xml:space="preserve">). 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 të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po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num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h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mit,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rgëtimit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 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htrimi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temit.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uptoj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nga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ntegri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temit.</w:t>
      </w:r>
    </w:p>
    <w:p w:rsidR="00884566" w:rsidRDefault="00D7548C">
      <w:pPr>
        <w:spacing w:before="20"/>
        <w:ind w:left="117"/>
        <w:rPr>
          <w:rFonts w:ascii="Corbel" w:eastAsia="Corbel" w:hAnsi="Corbel" w:cs="Corbel"/>
          <w:sz w:val="40"/>
          <w:szCs w:val="40"/>
        </w:rPr>
      </w:pPr>
      <w:r>
        <w:rPr>
          <w:rFonts w:ascii="Corbel" w:eastAsia="Corbel" w:hAnsi="Corbel" w:cs="Corbel"/>
          <w:b/>
          <w:color w:val="2E5395"/>
          <w:sz w:val="40"/>
          <w:szCs w:val="40"/>
        </w:rPr>
        <w:lastRenderedPageBreak/>
        <w:t>6.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5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.</w:t>
      </w:r>
      <w:r>
        <w:rPr>
          <w:rFonts w:ascii="Corbel" w:eastAsia="Corbel" w:hAnsi="Corbel" w:cs="Corbel"/>
          <w:b/>
          <w:color w:val="2E5395"/>
          <w:spacing w:val="-31"/>
          <w:sz w:val="40"/>
          <w:szCs w:val="40"/>
        </w:rPr>
        <w:t xml:space="preserve"> 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1"/>
          <w:sz w:val="40"/>
          <w:szCs w:val="40"/>
        </w:rPr>
        <w:t>ë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rfs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 xml:space="preserve">irja e 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-3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pacing w:val="-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t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k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lleve të P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r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i</w:t>
      </w:r>
      <w:r>
        <w:rPr>
          <w:rFonts w:ascii="Corbel" w:eastAsia="Corbel" w:hAnsi="Corbel" w:cs="Corbel"/>
          <w:b/>
          <w:color w:val="2E5395"/>
          <w:spacing w:val="2"/>
          <w:sz w:val="40"/>
          <w:szCs w:val="40"/>
        </w:rPr>
        <w:t>n</w:t>
      </w:r>
      <w:r>
        <w:rPr>
          <w:rFonts w:ascii="Corbel" w:eastAsia="Corbel" w:hAnsi="Corbel" w:cs="Corbel"/>
          <w:b/>
          <w:color w:val="2E5395"/>
          <w:spacing w:val="-2"/>
          <w:sz w:val="40"/>
          <w:szCs w:val="40"/>
        </w:rPr>
        <w:t>c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ipeve d</w:t>
      </w:r>
      <w:r>
        <w:rPr>
          <w:rFonts w:ascii="Corbel" w:eastAsia="Corbel" w:hAnsi="Corbel" w:cs="Corbel"/>
          <w:b/>
          <w:color w:val="2E5395"/>
          <w:spacing w:val="-4"/>
          <w:sz w:val="40"/>
          <w:szCs w:val="40"/>
        </w:rPr>
        <w:t>h</w:t>
      </w:r>
      <w:r>
        <w:rPr>
          <w:rFonts w:ascii="Corbel" w:eastAsia="Corbel" w:hAnsi="Corbel" w:cs="Corbel"/>
          <w:b/>
          <w:color w:val="2E5395"/>
          <w:sz w:val="40"/>
          <w:szCs w:val="40"/>
        </w:rPr>
        <w:t>e</w:t>
      </w:r>
    </w:p>
    <w:p w:rsidR="00884566" w:rsidRDefault="00D7548C">
      <w:pPr>
        <w:spacing w:line="480" w:lineRule="exact"/>
        <w:ind w:left="552"/>
        <w:rPr>
          <w:rFonts w:ascii="Corbel" w:eastAsia="Corbel" w:hAnsi="Corbel" w:cs="Corbel"/>
          <w:sz w:val="40"/>
          <w:szCs w:val="40"/>
        </w:rPr>
      </w:pPr>
      <w:r>
        <w:pict>
          <v:group id="_x0000_s1265" style="position:absolute;left:0;text-align:left;margin-left:71.4pt;margin-top:27pt;width:453.45pt;height:0;z-index:-6379;mso-position-horizontal-relative:page" coordorigin="1428,540" coordsize="9069,0">
            <v:shape id="_x0000_s1266" style="position:absolute;left:1428;top:540;width:9069;height:0" coordorigin="1428,540" coordsize="9069,0" path="m1428,540r9069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P</w:t>
      </w:r>
      <w:r>
        <w:rPr>
          <w:rFonts w:ascii="Corbel" w:eastAsia="Corbel" w:hAnsi="Corbel" w:cs="Corbel"/>
          <w:b/>
          <w:color w:val="2E5395"/>
          <w:spacing w:val="-2"/>
          <w:position w:val="1"/>
          <w:sz w:val="40"/>
          <w:szCs w:val="40"/>
        </w:rPr>
        <w:t>o</w:t>
      </w:r>
      <w:r>
        <w:rPr>
          <w:rFonts w:ascii="Corbel" w:eastAsia="Corbel" w:hAnsi="Corbel" w:cs="Corbel"/>
          <w:b/>
          <w:color w:val="2E5395"/>
          <w:position w:val="1"/>
          <w:sz w:val="40"/>
          <w:szCs w:val="40"/>
        </w:rPr>
        <w:t>litikave</w:t>
      </w:r>
    </w:p>
    <w:p w:rsidR="00884566" w:rsidRDefault="00884566">
      <w:pPr>
        <w:spacing w:before="9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ve</w:t>
      </w:r>
      <w:r>
        <w:rPr>
          <w:rFonts w:ascii="Corbel" w:eastAsia="Corbel" w:hAnsi="Corbel" w:cs="Corbel"/>
        </w:rPr>
        <w:t>ria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 r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oma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ele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155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7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n;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242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t;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line="400" w:lineRule="atLeast"/>
        <w:ind w:left="100" w:right="9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•              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w w:val="99"/>
        </w:rPr>
        <w:t>p</w:t>
      </w:r>
      <w:r>
        <w:rPr>
          <w:rFonts w:ascii="Corbel" w:eastAsia="Corbel" w:hAnsi="Corbel" w:cs="Corbel"/>
          <w:spacing w:val="-30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n. 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zimin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mit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je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</w:p>
    <w:p w:rsidR="00884566" w:rsidRDefault="00D7548C">
      <w:pPr>
        <w:spacing w:before="36" w:line="276" w:lineRule="auto"/>
        <w:ind w:left="100" w:right="8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1"/>
        </w:rPr>
        <w:t>ev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Bazu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 xml:space="preserve">1.   </w:t>
      </w:r>
      <w:r>
        <w:rPr>
          <w:rFonts w:ascii="Corbel" w:eastAsia="Corbel" w:hAnsi="Corbel" w:cs="Corbel"/>
          <w:b/>
          <w:spacing w:val="37"/>
        </w:rPr>
        <w:t xml:space="preserve"> </w:t>
      </w:r>
      <w:r>
        <w:rPr>
          <w:rFonts w:ascii="Corbel" w:eastAsia="Corbel" w:hAnsi="Corbel" w:cs="Corbel"/>
          <w:b/>
        </w:rPr>
        <w:t>marrin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ar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sysh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2"/>
        </w:rPr>
        <w:t>d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juar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zona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/o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mizo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mit.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 xml:space="preserve">.   </w:t>
      </w:r>
      <w:r>
        <w:rPr>
          <w:rFonts w:ascii="Corbel" w:eastAsia="Corbel" w:hAnsi="Corbel" w:cs="Corbel"/>
          <w:b/>
          <w:spacing w:val="37"/>
        </w:rPr>
        <w:t xml:space="preserve"> </w:t>
      </w:r>
      <w:r>
        <w:rPr>
          <w:rFonts w:ascii="Corbel" w:eastAsia="Corbel" w:hAnsi="Corbel" w:cs="Corbel"/>
          <w:b/>
        </w:rPr>
        <w:t>ul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rr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iqe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3"/>
        </w:rPr>
        <w:t>z</w:t>
      </w:r>
      <w:r>
        <w:rPr>
          <w:rFonts w:ascii="Corbel" w:eastAsia="Corbel" w:hAnsi="Corbel" w:cs="Corbel"/>
          <w:b/>
        </w:rPr>
        <w:t>on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3"/>
        </w:rPr>
        <w:t>o</w:t>
      </w:r>
      <w:r>
        <w:rPr>
          <w:rFonts w:ascii="Corbel" w:eastAsia="Corbel" w:hAnsi="Corbel" w:cs="Corbel"/>
          <w:b/>
        </w:rPr>
        <w:t>si</w:t>
      </w:r>
      <w:r>
        <w:rPr>
          <w:rFonts w:ascii="Corbel" w:eastAsia="Corbel" w:hAnsi="Corbel" w:cs="Corbel"/>
          <w:b/>
          <w:spacing w:val="6"/>
        </w:rPr>
        <w:t>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/o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 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tit.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htu,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ë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6"/>
        </w:rPr>
        <w:t>n</w:t>
      </w:r>
      <w:r>
        <w:rPr>
          <w:rFonts w:ascii="Corbel" w:eastAsia="Corbel" w:hAnsi="Corbel" w:cs="Corbel"/>
        </w:rPr>
        <w:t>ë 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</w:rPr>
        <w:t>3</w:t>
      </w:r>
      <w:r>
        <w:rPr>
          <w:rFonts w:ascii="Corbel" w:eastAsia="Corbel" w:hAnsi="Corbel" w:cs="Corbel"/>
          <w:b/>
        </w:rPr>
        <w:t xml:space="preserve">.   </w:t>
      </w:r>
      <w:r>
        <w:rPr>
          <w:rFonts w:ascii="Corbel" w:eastAsia="Corbel" w:hAnsi="Corbel" w:cs="Corbel"/>
          <w:b/>
          <w:spacing w:val="40"/>
        </w:rPr>
        <w:t xml:space="preserve"> </w:t>
      </w:r>
      <w:r>
        <w:rPr>
          <w:rFonts w:ascii="Corbel" w:eastAsia="Corbel" w:hAnsi="Corbel" w:cs="Corbel"/>
          <w:b/>
        </w:rPr>
        <w:t>ul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rr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iqe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j</w:t>
      </w:r>
      <w:r>
        <w:rPr>
          <w:rFonts w:ascii="Corbel" w:eastAsia="Corbel" w:hAnsi="Corbel" w:cs="Corbel"/>
          <w:b/>
        </w:rPr>
        <w:t>as</w:t>
      </w:r>
      <w:r>
        <w:rPr>
          <w:rFonts w:ascii="Corbel" w:eastAsia="Corbel" w:hAnsi="Corbel" w:cs="Corbel"/>
          <w:b/>
          <w:spacing w:val="1"/>
        </w:rPr>
        <w:t>h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z</w:t>
      </w:r>
      <w:r>
        <w:rPr>
          <w:rFonts w:ascii="Corbel" w:eastAsia="Corbel" w:hAnsi="Corbel" w:cs="Corbel"/>
          <w:b/>
        </w:rPr>
        <w:t>on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kos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Ky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hap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gurojë 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zonë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nuk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un  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onit,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  <w:w w:val="99"/>
        </w:rPr>
        <w:t>se</w:t>
      </w:r>
      <w:r>
        <w:rPr>
          <w:rFonts w:ascii="Corbel" w:eastAsia="Corbel" w:hAnsi="Corbel" w:cs="Corbel"/>
          <w:w w:val="99"/>
        </w:rPr>
        <w:t>n</w:t>
      </w:r>
      <w:r>
        <w:rPr>
          <w:rFonts w:ascii="Corbel" w:eastAsia="Corbel" w:hAnsi="Corbel" w:cs="Corbel"/>
          <w:spacing w:val="-29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rav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merr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ojat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</w:rPr>
        <w:t xml:space="preserve">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 xml:space="preserve">4.   </w:t>
      </w:r>
      <w:r>
        <w:rPr>
          <w:rFonts w:ascii="Corbel" w:eastAsia="Corbel" w:hAnsi="Corbel" w:cs="Corbel"/>
          <w:b/>
          <w:spacing w:val="30"/>
        </w:rPr>
        <w:t xml:space="preserve"> </w:t>
      </w:r>
      <w:r>
        <w:rPr>
          <w:rFonts w:ascii="Corbel" w:eastAsia="Corbel" w:hAnsi="Corbel" w:cs="Corbel"/>
          <w:b/>
        </w:rPr>
        <w:t>maks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ci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sh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kos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  <w:spacing w:val="3"/>
        </w:rPr>
        <w:t>q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mund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ap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po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ulla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a 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2"/>
        </w:rPr>
        <w:t>hu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më  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 të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7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8" w:line="100" w:lineRule="exact"/>
        <w:rPr>
          <w:sz w:val="11"/>
          <w:szCs w:val="11"/>
        </w:rPr>
      </w:pPr>
    </w:p>
    <w:p w:rsidR="00884566" w:rsidRDefault="00D7548C">
      <w:pPr>
        <w:ind w:left="100" w:right="504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76" w:lineRule="auto"/>
        <w:ind w:left="820" w:right="82" w:hanging="360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</w:rPr>
        <w:tab/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c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2"/>
        </w:rPr>
        <w:t>m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nga</w:t>
      </w:r>
      <w:r>
        <w:rPr>
          <w:rFonts w:ascii="Corbel" w:eastAsia="Corbel" w:hAnsi="Corbel" w:cs="Corbel"/>
          <w:b/>
          <w:spacing w:val="2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roz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oni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"ar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2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t’u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</w:rPr>
        <w:t>. Ky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tërh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x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ç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 M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zonës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jojnë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un.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),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timetri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regut),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ntimit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 xml:space="preserve">gu),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ojtj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nj,r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ose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 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zik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 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 Si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rore.</w:t>
      </w:r>
    </w:p>
    <w:p w:rsidR="00884566" w:rsidRDefault="00884566">
      <w:pPr>
        <w:spacing w:before="4" w:line="240" w:lineRule="exact"/>
        <w:rPr>
          <w:sz w:val="24"/>
          <w:szCs w:val="24"/>
        </w:rPr>
      </w:pPr>
    </w:p>
    <w:p w:rsidR="00884566" w:rsidRDefault="00D7548C">
      <w:pPr>
        <w:spacing w:before="17" w:line="276" w:lineRule="auto"/>
        <w:ind w:left="100" w:right="8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 nga</w:t>
      </w:r>
      <w:r>
        <w:rPr>
          <w:rFonts w:ascii="Corbel" w:eastAsia="Corbel" w:hAnsi="Corbel" w:cs="Corbel"/>
          <w:spacing w:val="3"/>
        </w:rPr>
        <w:t xml:space="preserve"> 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z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zimit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/u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</w:t>
      </w:r>
    </w:p>
    <w:p w:rsidR="00884566" w:rsidRDefault="00884566">
      <w:pPr>
        <w:spacing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11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tuh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mini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zone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zonës. 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hja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oji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zonë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onit.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e  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reja,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zonës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temit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 xml:space="preserve"> 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reg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yer,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 zv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 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; 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ritja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; 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ritja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0"/>
        </w:rPr>
        <w:t>r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have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cekë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rça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je mes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regut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li</w:t>
      </w:r>
      <w:r>
        <w:rPr>
          <w:rFonts w:ascii="Corbel" w:eastAsia="Corbel" w:hAnsi="Corbel" w:cs="Corbel"/>
          <w:b/>
          <w:spacing w:val="7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12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3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13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3"/>
        </w:rPr>
        <w:t xml:space="preserve"> 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10"/>
        </w:rPr>
        <w:t xml:space="preserve"> 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nax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për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 të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xhimit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tur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ur,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 të 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zv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1"/>
        </w:rPr>
        <w:t xml:space="preserve"> 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zistu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</w:rPr>
        <w:t>tit, 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tenc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 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xhimit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rë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xhimit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rgji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rojtës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>a</w:t>
      </w:r>
      <w:r>
        <w:rPr>
          <w:rFonts w:ascii="Corbel" w:eastAsia="Corbel" w:hAnsi="Corbel" w:cs="Corbel"/>
        </w:rPr>
        <w:t>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 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hapësi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s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punu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Kjo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rezult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pronën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 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nteres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zistue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8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xhimit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5" w:lineRule="auto"/>
        <w:ind w:left="100" w:right="90"/>
        <w:jc w:val="both"/>
        <w:rPr>
          <w:rFonts w:ascii="Corbel" w:eastAsia="Corbel" w:hAnsi="Corbel" w:cs="Corbel"/>
        </w:rPr>
        <w:sectPr w:rsidR="00884566">
          <w:pgSz w:w="11920" w:h="16840"/>
          <w:pgMar w:top="15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9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8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kos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 xml:space="preserve">e  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temin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 M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ij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tin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me.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rëm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jtjen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tipa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</w:t>
      </w:r>
    </w:p>
    <w:p w:rsidR="00884566" w:rsidRDefault="00D7548C">
      <w:pPr>
        <w:spacing w:line="640" w:lineRule="exact"/>
        <w:ind w:left="100"/>
        <w:rPr>
          <w:rFonts w:ascii="Corbel" w:eastAsia="Corbel" w:hAnsi="Corbel" w:cs="Corbel"/>
          <w:sz w:val="45"/>
          <w:szCs w:val="45"/>
        </w:rPr>
      </w:pPr>
      <w:r>
        <w:lastRenderedPageBreak/>
        <w:pict>
          <v:group id="_x0000_s1263" style="position:absolute;left:0;text-align:left;margin-left:70.6pt;margin-top:35.75pt;width:454.25pt;height:0;z-index:-6378;mso-position-horizontal-relative:page" coordorigin="1412,715" coordsize="9085,0">
            <v:shape id="_x0000_s1264" style="position:absolute;left:1412;top:715;width:9085;height:0" coordorigin="1412,715" coordsize="9085,0" path="m1412,715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pacing w:val="1"/>
          <w:position w:val="1"/>
          <w:sz w:val="56"/>
          <w:szCs w:val="56"/>
        </w:rPr>
        <w:t>7</w:t>
      </w:r>
      <w:r>
        <w:rPr>
          <w:rFonts w:ascii="Corbel" w:eastAsia="Corbel" w:hAnsi="Corbel" w:cs="Corbel"/>
          <w:b/>
          <w:color w:val="123B66"/>
          <w:position w:val="1"/>
          <w:sz w:val="56"/>
          <w:szCs w:val="56"/>
        </w:rPr>
        <w:t xml:space="preserve">. </w:t>
      </w:r>
      <w:r>
        <w:rPr>
          <w:rFonts w:ascii="Corbel" w:eastAsia="Corbel" w:hAnsi="Corbel" w:cs="Corbel"/>
          <w:b/>
          <w:color w:val="123B66"/>
          <w:spacing w:val="48"/>
          <w:position w:val="1"/>
          <w:sz w:val="56"/>
          <w:szCs w:val="56"/>
        </w:rPr>
        <w:t xml:space="preserve"> </w:t>
      </w:r>
      <w:r>
        <w:rPr>
          <w:rFonts w:ascii="Corbel" w:eastAsia="Corbel" w:hAnsi="Corbel" w:cs="Corbel"/>
          <w:b/>
          <w:color w:val="123B66"/>
          <w:spacing w:val="-1"/>
          <w:position w:val="1"/>
          <w:sz w:val="56"/>
          <w:szCs w:val="56"/>
        </w:rPr>
        <w:t>R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EFE</w:t>
      </w:r>
      <w:r>
        <w:rPr>
          <w:rFonts w:ascii="Corbel" w:eastAsia="Corbel" w:hAnsi="Corbel" w:cs="Corbel"/>
          <w:b/>
          <w:color w:val="123B66"/>
          <w:spacing w:val="-1"/>
          <w:position w:val="1"/>
          <w:sz w:val="45"/>
          <w:szCs w:val="45"/>
        </w:rPr>
        <w:t>R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E</w:t>
      </w:r>
      <w:r>
        <w:rPr>
          <w:rFonts w:ascii="Corbel" w:eastAsia="Corbel" w:hAnsi="Corbel" w:cs="Corbel"/>
          <w:b/>
          <w:color w:val="123B66"/>
          <w:spacing w:val="-1"/>
          <w:position w:val="1"/>
          <w:sz w:val="45"/>
          <w:szCs w:val="45"/>
        </w:rPr>
        <w:t>N</w:t>
      </w:r>
      <w:r>
        <w:rPr>
          <w:rFonts w:ascii="Corbel" w:eastAsia="Corbel" w:hAnsi="Corbel" w:cs="Corbel"/>
          <w:b/>
          <w:color w:val="123B66"/>
          <w:spacing w:val="-2"/>
          <w:position w:val="1"/>
          <w:sz w:val="45"/>
          <w:szCs w:val="45"/>
        </w:rPr>
        <w:t>C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A</w:t>
      </w:r>
    </w:p>
    <w:p w:rsidR="00884566" w:rsidRDefault="00884566">
      <w:pPr>
        <w:spacing w:before="2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40" w:lineRule="exact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Pr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k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m</w:t>
      </w:r>
      <w:r>
        <w:rPr>
          <w:rFonts w:ascii="Corbel" w:eastAsia="Corbel" w:hAnsi="Corbel" w:cs="Corbel"/>
          <w:b/>
          <w:u w:val="single" w:color="000000"/>
        </w:rPr>
        <w:t xml:space="preserve">ë 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ë</w:t>
      </w:r>
      <w:r>
        <w:rPr>
          <w:rFonts w:ascii="Corbel" w:eastAsia="Corbel" w:hAnsi="Corbel" w:cs="Corbel"/>
          <w:b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ra</w:t>
      </w:r>
      <w:r>
        <w:rPr>
          <w:rFonts w:ascii="Corbel" w:eastAsia="Corbel" w:hAnsi="Corbel" w:cs="Corbel"/>
          <w:b/>
          <w:spacing w:val="-4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nd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rk</w:t>
      </w:r>
      <w:r>
        <w:rPr>
          <w:rFonts w:ascii="Corbel" w:eastAsia="Corbel" w:hAnsi="Corbel" w:cs="Corbel"/>
          <w:b/>
          <w:spacing w:val="3"/>
          <w:u w:val="single" w:color="000000"/>
        </w:rPr>
        <w:t>o</w:t>
      </w:r>
      <w:r>
        <w:rPr>
          <w:rFonts w:ascii="Corbel" w:eastAsia="Corbel" w:hAnsi="Corbel" w:cs="Corbel"/>
          <w:b/>
          <w:u w:val="single" w:color="000000"/>
        </w:rPr>
        <w:t>mb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are</w:t>
      </w:r>
      <w:r>
        <w:rPr>
          <w:rFonts w:ascii="Corbel" w:eastAsia="Corbel" w:hAnsi="Corbel" w:cs="Corbel"/>
          <w:b/>
          <w:spacing w:val="-1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d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u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h</w:t>
      </w:r>
      <w:r>
        <w:rPr>
          <w:rFonts w:ascii="Corbel" w:eastAsia="Corbel" w:hAnsi="Corbel" w:cs="Corbel"/>
          <w:b/>
          <w:spacing w:val="3"/>
          <w:u w:val="single" w:color="000000"/>
        </w:rPr>
        <w:t>ë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eq</w:t>
      </w:r>
      <w:r>
        <w:rPr>
          <w:rFonts w:ascii="Corbel" w:eastAsia="Corbel" w:hAnsi="Corbel" w:cs="Corbel"/>
          <w:b/>
          <w:u w:val="single" w:color="000000"/>
        </w:rPr>
        <w:t>ja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1"/>
          <w:u w:val="single" w:color="000000"/>
        </w:rPr>
        <w:t>b</w:t>
      </w:r>
      <w:r>
        <w:rPr>
          <w:rFonts w:ascii="Corbel" w:eastAsia="Corbel" w:hAnsi="Corbel" w:cs="Corbel"/>
          <w:b/>
          <w:u w:val="single" w:color="000000"/>
        </w:rPr>
        <w:t>A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CN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16)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tem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mé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ná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z,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 xml:space="preserve">16).IUCN NL,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C.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terg</w:t>
      </w:r>
      <w:r>
        <w:rPr>
          <w:rFonts w:ascii="Corbel" w:eastAsia="Corbel" w:hAnsi="Corbel" w:cs="Corbel"/>
          <w:spacing w:val="1"/>
        </w:rPr>
        <w:t>aa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Ba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rom</w:t>
      </w:r>
    </w:p>
    <w:p w:rsidR="00884566" w:rsidRDefault="00D7548C">
      <w:pPr>
        <w:spacing w:before="36"/>
        <w:ind w:left="100" w:right="739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rin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Le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Bru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 J.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7"/>
        </w:rPr>
        <w:t>e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j, L.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-1"/>
        </w:rPr>
        <w:t>çi</w:t>
      </w:r>
      <w:r>
        <w:rPr>
          <w:rFonts w:ascii="Corbel" w:eastAsia="Corbel" w:hAnsi="Corbel" w:cs="Corbel"/>
        </w:rPr>
        <w:t>, S.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o,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ojan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E.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riti,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N.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F.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Mus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 xml:space="preserve">, 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otaj,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9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ures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rini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 xml:space="preserve">The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Sc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Commun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 xml:space="preserve"> 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ty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of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the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of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Eng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 xml:space="preserve">WE),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 xml:space="preserve">13.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Sc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</w:p>
    <w:p w:rsidR="00884566" w:rsidRDefault="00D7548C">
      <w:pPr>
        <w:spacing w:before="37"/>
        <w:ind w:left="100" w:right="496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5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 w:right="733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y</w:t>
      </w:r>
      <w:r>
        <w:rPr>
          <w:rFonts w:ascii="Corbel" w:eastAsia="Corbel" w:hAnsi="Corbel" w:cs="Corbel"/>
          <w:b/>
          <w:u w:val="single" w:color="000000"/>
        </w:rPr>
        <w:t>l</w:t>
      </w:r>
      <w:r>
        <w:rPr>
          <w:rFonts w:ascii="Corbel" w:eastAsia="Corbel" w:hAnsi="Corbel" w:cs="Corbel"/>
          <w:b/>
          <w:spacing w:val="1"/>
          <w:u w:val="single" w:color="000000"/>
        </w:rPr>
        <w:t>lë</w:t>
      </w:r>
      <w:r>
        <w:rPr>
          <w:rFonts w:ascii="Corbel" w:eastAsia="Corbel" w:hAnsi="Corbel" w:cs="Corbel"/>
          <w:b/>
          <w:u w:val="single" w:color="000000"/>
        </w:rPr>
        <w:t>z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në</w:t>
      </w:r>
      <w:r>
        <w:rPr>
          <w:rFonts w:ascii="Corbel" w:eastAsia="Corbel" w:hAnsi="Corbel" w:cs="Corbel"/>
          <w:b/>
          <w:spacing w:val="-2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B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eg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t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rom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NCETSD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&amp;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ting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Maj,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T.,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S</w:t>
      </w:r>
      <w:r>
        <w:rPr>
          <w:rFonts w:ascii="Corbel" w:eastAsia="Corbel" w:hAnsi="Corbel" w:cs="Corbel"/>
        </w:rPr>
        <w:t>ÇF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</w:rPr>
        <w:t>t’s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2"/>
        </w:rPr>
        <w:t>n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2"/>
        </w:rPr>
        <w:t>r</w:t>
      </w:r>
      <w:r>
        <w:rPr>
          <w:rFonts w:ascii="Corbel" w:eastAsia="Corbel" w:hAnsi="Corbel" w:cs="Corbel"/>
          <w:i/>
        </w:rPr>
        <w:t>v</w:t>
      </w:r>
      <w:r>
        <w:rPr>
          <w:rFonts w:ascii="Corbel" w:eastAsia="Corbel" w:hAnsi="Corbel" w:cs="Corbel"/>
          <w:i/>
          <w:spacing w:val="1"/>
        </w:rPr>
        <w:t>e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on</w:t>
      </w:r>
      <w:r>
        <w:rPr>
          <w:rFonts w:ascii="Corbel" w:eastAsia="Corbel" w:hAnsi="Corbel" w:cs="Corbel"/>
          <w:i/>
          <w:spacing w:val="1"/>
        </w:rPr>
        <w:t xml:space="preserve"> </w:t>
      </w:r>
      <w:r>
        <w:rPr>
          <w:rFonts w:ascii="Corbel" w:eastAsia="Corbel" w:hAnsi="Corbel" w:cs="Corbel"/>
          <w:i/>
        </w:rPr>
        <w:t>“B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1"/>
        </w:rPr>
        <w:t>di</w:t>
      </w:r>
      <w:r>
        <w:rPr>
          <w:rFonts w:ascii="Corbel" w:eastAsia="Corbel" w:hAnsi="Corbel" w:cs="Corbel"/>
          <w:i/>
        </w:rPr>
        <w:t>ng</w:t>
      </w:r>
      <w:r>
        <w:rPr>
          <w:rFonts w:ascii="Corbel" w:eastAsia="Corbel" w:hAnsi="Corbel" w:cs="Corbel"/>
          <w:i/>
          <w:spacing w:val="5"/>
        </w:rPr>
        <w:t xml:space="preserve"> </w:t>
      </w:r>
      <w:r>
        <w:rPr>
          <w:rFonts w:ascii="Corbel" w:eastAsia="Corbel" w:hAnsi="Corbel" w:cs="Corbel"/>
          <w:i/>
          <w:spacing w:val="-1"/>
        </w:rPr>
        <w:t>th</w:t>
      </w:r>
      <w:r>
        <w:rPr>
          <w:rFonts w:ascii="Corbel" w:eastAsia="Corbel" w:hAnsi="Corbel" w:cs="Corbel"/>
          <w:i/>
        </w:rPr>
        <w:t>e</w:t>
      </w:r>
    </w:p>
    <w:p w:rsidR="00884566" w:rsidRDefault="00D7548C">
      <w:pPr>
        <w:spacing w:before="36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i/>
          <w:spacing w:val="-1"/>
        </w:rPr>
        <w:t>r</w:t>
      </w:r>
      <w:r>
        <w:rPr>
          <w:rFonts w:ascii="Corbel" w:eastAsia="Corbel" w:hAnsi="Corbel" w:cs="Corbel"/>
          <w:i/>
        </w:rPr>
        <w:t>es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ence</w:t>
      </w:r>
      <w:r>
        <w:rPr>
          <w:rFonts w:ascii="Corbel" w:eastAsia="Corbel" w:hAnsi="Corbel" w:cs="Corbel"/>
          <w:i/>
          <w:spacing w:val="-6"/>
        </w:rPr>
        <w:t xml:space="preserve"> </w:t>
      </w:r>
      <w:r>
        <w:rPr>
          <w:rFonts w:ascii="Corbel" w:eastAsia="Corbel" w:hAnsi="Corbel" w:cs="Corbel"/>
          <w:i/>
        </w:rPr>
        <w:t>of</w:t>
      </w:r>
      <w:r>
        <w:rPr>
          <w:rFonts w:ascii="Corbel" w:eastAsia="Corbel" w:hAnsi="Corbel" w:cs="Corbel"/>
          <w:i/>
          <w:spacing w:val="-1"/>
        </w:rPr>
        <w:t xml:space="preserve"> </w:t>
      </w:r>
      <w:r>
        <w:rPr>
          <w:rFonts w:ascii="Corbel" w:eastAsia="Corbel" w:hAnsi="Corbel" w:cs="Corbel"/>
          <w:i/>
          <w:spacing w:val="1"/>
        </w:rPr>
        <w:t>K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ne</w:t>
      </w:r>
      <w:r>
        <w:rPr>
          <w:rFonts w:ascii="Corbel" w:eastAsia="Corbel" w:hAnsi="Corbel" w:cs="Corbel"/>
          <w:i/>
          <w:spacing w:val="1"/>
        </w:rPr>
        <w:t>_V</w:t>
      </w:r>
      <w:r>
        <w:rPr>
          <w:rFonts w:ascii="Corbel" w:eastAsia="Corbel" w:hAnsi="Corbel" w:cs="Corbel"/>
          <w:i/>
        </w:rPr>
        <w:t>aini</w:t>
      </w:r>
      <w:r>
        <w:rPr>
          <w:rFonts w:ascii="Corbel" w:eastAsia="Corbel" w:hAnsi="Corbel" w:cs="Corbel"/>
          <w:i/>
          <w:spacing w:val="-8"/>
        </w:rPr>
        <w:t xml:space="preserve"> 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g</w:t>
      </w:r>
      <w:r>
        <w:rPr>
          <w:rFonts w:ascii="Corbel" w:eastAsia="Corbel" w:hAnsi="Corbel" w:cs="Corbel"/>
          <w:i/>
        </w:rPr>
        <w:t>o</w:t>
      </w:r>
      <w:r>
        <w:rPr>
          <w:rFonts w:ascii="Corbel" w:eastAsia="Corbel" w:hAnsi="Corbel" w:cs="Corbel"/>
          <w:i/>
          <w:spacing w:val="3"/>
        </w:rPr>
        <w:t>o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-5"/>
        </w:rPr>
        <w:t xml:space="preserve"> </w:t>
      </w:r>
      <w:r>
        <w:rPr>
          <w:rFonts w:ascii="Corbel" w:eastAsia="Corbel" w:hAnsi="Corbel" w:cs="Corbel"/>
          <w:i/>
          <w:spacing w:val="1"/>
        </w:rPr>
        <w:t>(</w:t>
      </w:r>
      <w:r>
        <w:rPr>
          <w:rFonts w:ascii="Corbel" w:eastAsia="Corbel" w:hAnsi="Corbel" w:cs="Corbel"/>
          <w:i/>
          <w:spacing w:val="-1"/>
        </w:rPr>
        <w:t>K</w:t>
      </w:r>
      <w:r>
        <w:rPr>
          <w:rFonts w:ascii="Corbel" w:eastAsia="Corbel" w:hAnsi="Corbel" w:cs="Corbel"/>
          <w:i/>
          <w:spacing w:val="1"/>
        </w:rPr>
        <w:t>V</w:t>
      </w:r>
      <w:r>
        <w:rPr>
          <w:rFonts w:ascii="Corbel" w:eastAsia="Corbel" w:hAnsi="Corbel" w:cs="Corbel"/>
          <w:i/>
          <w:spacing w:val="-1"/>
        </w:rPr>
        <w:t>L</w:t>
      </w:r>
      <w:r>
        <w:rPr>
          <w:rFonts w:ascii="Corbel" w:eastAsia="Corbel" w:hAnsi="Corbel" w:cs="Corbel"/>
          <w:i/>
        </w:rPr>
        <w:t>)</w:t>
      </w:r>
      <w:r>
        <w:rPr>
          <w:rFonts w:ascii="Corbel" w:eastAsia="Corbel" w:hAnsi="Corbel" w:cs="Corbel"/>
          <w:i/>
          <w:spacing w:val="-2"/>
        </w:rPr>
        <w:t xml:space="preserve"> </w:t>
      </w:r>
      <w:r>
        <w:rPr>
          <w:rFonts w:ascii="Corbel" w:eastAsia="Corbel" w:hAnsi="Corbel" w:cs="Corbel"/>
          <w:i/>
          <w:spacing w:val="-1"/>
        </w:rPr>
        <w:t>thr</w:t>
      </w:r>
      <w:r>
        <w:rPr>
          <w:rFonts w:ascii="Corbel" w:eastAsia="Corbel" w:hAnsi="Corbel" w:cs="Corbel"/>
          <w:i/>
        </w:rPr>
        <w:t>o</w:t>
      </w:r>
      <w:r>
        <w:rPr>
          <w:rFonts w:ascii="Corbel" w:eastAsia="Corbel" w:hAnsi="Corbel" w:cs="Corbel"/>
          <w:i/>
          <w:spacing w:val="2"/>
        </w:rPr>
        <w:t>u</w:t>
      </w:r>
      <w:r>
        <w:rPr>
          <w:rFonts w:ascii="Corbel" w:eastAsia="Corbel" w:hAnsi="Corbel" w:cs="Corbel"/>
          <w:i/>
          <w:spacing w:val="-1"/>
        </w:rPr>
        <w:t>g</w:t>
      </w:r>
      <w:r>
        <w:rPr>
          <w:rFonts w:ascii="Corbel" w:eastAsia="Corbel" w:hAnsi="Corbel" w:cs="Corbel"/>
          <w:i/>
        </w:rPr>
        <w:t>h</w:t>
      </w:r>
      <w:r>
        <w:rPr>
          <w:rFonts w:ascii="Corbel" w:eastAsia="Corbel" w:hAnsi="Corbel" w:cs="Corbel"/>
          <w:i/>
          <w:spacing w:val="-6"/>
        </w:rPr>
        <w:t xml:space="preserve"> </w:t>
      </w:r>
      <w:r>
        <w:rPr>
          <w:rFonts w:ascii="Corbel" w:eastAsia="Corbel" w:hAnsi="Corbel" w:cs="Corbel"/>
          <w:i/>
          <w:spacing w:val="3"/>
        </w:rPr>
        <w:t>e</w:t>
      </w:r>
      <w:r>
        <w:rPr>
          <w:rFonts w:ascii="Corbel" w:eastAsia="Corbel" w:hAnsi="Corbel" w:cs="Corbel"/>
          <w:i/>
          <w:spacing w:val="-1"/>
        </w:rPr>
        <w:t>c</w:t>
      </w:r>
      <w:r>
        <w:rPr>
          <w:rFonts w:ascii="Corbel" w:eastAsia="Corbel" w:hAnsi="Corbel" w:cs="Corbel"/>
          <w:i/>
        </w:rPr>
        <w:t>os</w:t>
      </w:r>
      <w:r>
        <w:rPr>
          <w:rFonts w:ascii="Corbel" w:eastAsia="Corbel" w:hAnsi="Corbel" w:cs="Corbel"/>
          <w:i/>
          <w:spacing w:val="5"/>
        </w:rPr>
        <w:t>y</w:t>
      </w:r>
      <w:r>
        <w:rPr>
          <w:rFonts w:ascii="Corbel" w:eastAsia="Corbel" w:hAnsi="Corbel" w:cs="Corbel"/>
          <w:i/>
          <w:spacing w:val="2"/>
        </w:rPr>
        <w:t>s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1"/>
        </w:rPr>
        <w:t>m-b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</w:rPr>
        <w:t>sed</w:t>
      </w:r>
      <w:r>
        <w:rPr>
          <w:rFonts w:ascii="Corbel" w:eastAsia="Corbel" w:hAnsi="Corbel" w:cs="Corbel"/>
          <w:i/>
          <w:spacing w:val="-12"/>
        </w:rPr>
        <w:t xml:space="preserve"> 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1"/>
        </w:rPr>
        <w:t>d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pt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on</w:t>
      </w:r>
      <w:r>
        <w:rPr>
          <w:rFonts w:ascii="Corbel" w:eastAsia="Corbel" w:hAnsi="Corbel" w:cs="Corbel"/>
          <w:i/>
          <w:spacing w:val="-8"/>
        </w:rPr>
        <w:t xml:space="preserve"> </w:t>
      </w:r>
      <w:r>
        <w:rPr>
          <w:rFonts w:ascii="Corbel" w:eastAsia="Corbel" w:hAnsi="Corbel" w:cs="Corbel"/>
          <w:i/>
          <w:spacing w:val="1"/>
        </w:rPr>
        <w:t>(E</w:t>
      </w:r>
      <w:r>
        <w:rPr>
          <w:rFonts w:ascii="Corbel" w:eastAsia="Corbel" w:hAnsi="Corbel" w:cs="Corbel"/>
          <w:i/>
          <w:spacing w:val="-1"/>
        </w:rPr>
        <w:t>b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1"/>
        </w:rPr>
        <w:t>)</w:t>
      </w:r>
      <w:r>
        <w:rPr>
          <w:rFonts w:ascii="Corbel" w:eastAsia="Corbel" w:hAnsi="Corbel" w:cs="Corbel"/>
          <w:i/>
        </w:rPr>
        <w:t>”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Cu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iff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5.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re-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ase</w:t>
      </w:r>
      <w:r>
        <w:rPr>
          <w:rFonts w:ascii="Corbel" w:eastAsia="Corbel" w:hAnsi="Corbel" w:cs="Corbel"/>
        </w:rPr>
        <w:t>d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ures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</w:p>
    <w:p w:rsidR="00884566" w:rsidRDefault="00D7548C">
      <w:pPr>
        <w:spacing w:before="36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</w:p>
    <w:p w:rsidR="00884566" w:rsidRDefault="00D7548C">
      <w:pPr>
        <w:spacing w:before="27" w:line="400" w:lineRule="exact"/>
        <w:ind w:left="100" w:right="151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13.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Cl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Change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</w:rPr>
        <w:t>rini</w:t>
      </w:r>
      <w:r>
        <w:rPr>
          <w:rFonts w:ascii="Corbel" w:eastAsia="Corbel" w:hAnsi="Corbel" w:cs="Corbel"/>
          <w:spacing w:val="-1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</w:rPr>
        <w:t xml:space="preserve">y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 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oun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l </w:t>
      </w:r>
      <w:hyperlink r:id="rId52" w:history="1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k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ou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cil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ov</w:t>
        </w:r>
        <w:r>
          <w:rPr>
            <w:rFonts w:ascii="Corbel" w:eastAsia="Corbel" w:hAnsi="Corbel" w:cs="Corbel"/>
            <w:color w:val="0000FF"/>
            <w:u w:val="single" w:color="0000FF"/>
          </w:rPr>
          <w:t>t.nz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EN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vi</w:t>
        </w:r>
        <w:r>
          <w:rPr>
            <w:rFonts w:ascii="Corbel" w:eastAsia="Corbel" w:hAnsi="Corbel" w:cs="Corbel"/>
            <w:color w:val="0000FF"/>
            <w:u w:val="single" w:color="0000FF"/>
          </w:rPr>
          <w:t>ron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ntëa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/c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6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2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na</w:t>
        </w:r>
        <w:r>
          <w:rPr>
            <w:rFonts w:ascii="Corbel" w:eastAsia="Corbel" w:hAnsi="Corbel" w:cs="Corbel"/>
            <w:color w:val="0000FF"/>
            <w:u w:val="single" w:color="0000FF"/>
          </w:rPr>
          <w:t>ti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u w:val="single" w:color="0000FF"/>
          </w:rPr>
          <w:t>or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tor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</w:hyperlink>
    </w:p>
    <w:p w:rsidR="00884566" w:rsidRDefault="00D7548C">
      <w:pPr>
        <w:spacing w:before="10" w:line="240" w:lineRule="exact"/>
        <w:ind w:left="100"/>
        <w:rPr>
          <w:rFonts w:ascii="Corbel" w:eastAsia="Corbel" w:hAnsi="Corbel" w:cs="Corbel"/>
        </w:rPr>
      </w:pPr>
      <w:hyperlink r:id="rId53" w:history="1">
        <w:r>
          <w:rPr>
            <w:rFonts w:ascii="Corbel" w:eastAsia="Corbel" w:hAnsi="Corbel" w:cs="Corbel"/>
            <w:color w:val="0000FF"/>
            <w:u w:val="single" w:color="0000FF"/>
          </w:rPr>
          <w:t>ngu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hyperlink r:id="rId54" w:history="1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k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ou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cil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ov</w:t>
        </w:r>
        <w:r>
          <w:rPr>
            <w:rFonts w:ascii="Corbel" w:eastAsia="Corbel" w:hAnsi="Corbel" w:cs="Corbel"/>
            <w:color w:val="0000FF"/>
            <w:u w:val="single" w:color="0000FF"/>
          </w:rPr>
          <w:t>t.nz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EN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vi</w:t>
        </w:r>
        <w:r>
          <w:rPr>
            <w:rFonts w:ascii="Corbel" w:eastAsia="Corbel" w:hAnsi="Corbel" w:cs="Corbel"/>
            <w:color w:val="0000FF"/>
            <w:u w:val="single" w:color="0000FF"/>
          </w:rPr>
          <w:t>ron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ntëa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/c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rine/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2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na</w:t>
        </w:r>
        <w:r>
          <w:rPr>
            <w:rFonts w:ascii="Corbel" w:eastAsia="Corbel" w:hAnsi="Corbel" w:cs="Corbel"/>
            <w:color w:val="0000FF"/>
            <w:u w:val="single" w:color="0000FF"/>
          </w:rPr>
          <w:t>ti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u w:val="single" w:color="0000FF"/>
          </w:rPr>
          <w:t>or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tor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</w:hyperlink>
    </w:p>
    <w:p w:rsidR="00884566" w:rsidRDefault="00D7548C">
      <w:pPr>
        <w:spacing w:before="34" w:line="240" w:lineRule="exact"/>
        <w:ind w:left="100"/>
        <w:rPr>
          <w:rFonts w:ascii="Corbel" w:eastAsia="Corbel" w:hAnsi="Corbel" w:cs="Corbel"/>
        </w:rPr>
      </w:pPr>
      <w:hyperlink r:id="rId55" w:history="1">
        <w:r>
          <w:rPr>
            <w:rFonts w:ascii="Corbel" w:eastAsia="Corbel" w:hAnsi="Corbel" w:cs="Corbel"/>
            <w:color w:val="0000FF"/>
            <w:u w:val="single" w:color="0000FF"/>
          </w:rPr>
          <w:t>ngu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rgi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8.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tlan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/>
        <w:rPr>
          <w:rFonts w:ascii="Corbel" w:eastAsia="Corbel" w:hAnsi="Corbel" w:cs="Corbel"/>
        </w:rPr>
      </w:pPr>
      <w:hyperlink r:id="rId56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cc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vi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u/p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ojr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0</w:t>
        </w:r>
        <w:r>
          <w:rPr>
            <w:rFonts w:ascii="Corbel" w:eastAsia="Corbel" w:hAnsi="Corbel" w:cs="Corbel"/>
            <w:color w:val="0000FF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_O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_</w:t>
        </w:r>
        <w:r>
          <w:rPr>
            <w:rFonts w:ascii="Corbel" w:eastAsia="Corbel" w:hAnsi="Corbel" w:cs="Corbel"/>
            <w:color w:val="0000FF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tla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s_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li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O     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007</w:t>
      </w:r>
      <w:r>
        <w:rPr>
          <w:rFonts w:ascii="Corbel" w:eastAsia="Corbel" w:hAnsi="Corbel" w:cs="Corbel"/>
        </w:rPr>
        <w:t xml:space="preserve">)  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     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 xml:space="preserve">Forest  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n     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    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</w:rPr>
        <w:t xml:space="preserve">     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h      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 xml:space="preserve">e     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    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orth</w:t>
      </w:r>
    </w:p>
    <w:p w:rsidR="00884566" w:rsidRDefault="00D7548C">
      <w:pPr>
        <w:spacing w:before="36" w:line="240" w:lineRule="exact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Su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a</w:t>
      </w:r>
      <w:hyperlink r:id="rId57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or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u w:val="single" w:color="0000FF"/>
          </w:rPr>
          <w:t>/f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u w:val="single" w:color="0000FF"/>
          </w:rPr>
          <w:t>re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y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145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2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-0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0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5c5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87</w:t>
        </w:r>
        <w:r>
          <w:rPr>
            <w:rFonts w:ascii="Corbel" w:eastAsia="Corbel" w:hAnsi="Corbel" w:cs="Corbel"/>
            <w:color w:val="0000FF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u w:val="single" w:color="0000FF"/>
          </w:rPr>
          <w:t>45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8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dc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1</w:t>
        </w:r>
        <w:r>
          <w:rPr>
            <w:rFonts w:ascii="Corbel" w:eastAsia="Corbel" w:hAnsi="Corbel" w:cs="Corbel"/>
            <w:color w:val="0000FF"/>
            <w:u w:val="single" w:color="0000FF"/>
          </w:rPr>
          <w:t>455f68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</w:t>
        </w:r>
        <w:r>
          <w:rPr>
            <w:rFonts w:ascii="Corbel" w:eastAsia="Corbel" w:hAnsi="Corbel" w:cs="Corbel"/>
            <w:color w:val="0000FF"/>
            <w:u w:val="single" w:color="0000FF"/>
          </w:rPr>
          <w:t>14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63</w:t>
        </w:r>
        <w:r>
          <w:rPr>
            <w:rFonts w:ascii="Corbel" w:eastAsia="Corbel" w:hAnsi="Corbel" w:cs="Corbel"/>
            <w:color w:val="0000FF"/>
            <w:u w:val="single" w:color="0000FF"/>
          </w:rPr>
          <w:t>.p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40" w:lineRule="exact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abil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-10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i</w:t>
      </w:r>
      <w:r>
        <w:rPr>
          <w:rFonts w:ascii="Corbel" w:eastAsia="Corbel" w:hAnsi="Corbel" w:cs="Corbel"/>
          <w:b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d</w:t>
      </w:r>
      <w:r>
        <w:rPr>
          <w:rFonts w:ascii="Corbel" w:eastAsia="Corbel" w:hAnsi="Corbel" w:cs="Corbel"/>
          <w:b/>
          <w:spacing w:val="1"/>
          <w:u w:val="single" w:color="000000"/>
        </w:rPr>
        <w:t>u</w:t>
      </w:r>
      <w:r>
        <w:rPr>
          <w:rFonts w:ascii="Corbel" w:eastAsia="Corbel" w:hAnsi="Corbel" w:cs="Corbel"/>
          <w:b/>
          <w:u w:val="single" w:color="000000"/>
        </w:rPr>
        <w:t>na</w:t>
      </w:r>
      <w:r>
        <w:rPr>
          <w:rFonts w:ascii="Corbel" w:eastAsia="Corbel" w:hAnsi="Corbel" w:cs="Corbel"/>
          <w:b/>
          <w:spacing w:val="1"/>
          <w:u w:val="single" w:color="000000"/>
        </w:rPr>
        <w:t>v</w:t>
      </w:r>
      <w:r>
        <w:rPr>
          <w:rFonts w:ascii="Corbel" w:eastAsia="Corbel" w:hAnsi="Corbel" w:cs="Corbel"/>
          <w:b/>
          <w:u w:val="single" w:color="000000"/>
        </w:rPr>
        <w:t>e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Cu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iff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5.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6"/>
        </w:rPr>
        <w:t>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ase</w:t>
      </w:r>
      <w:r>
        <w:rPr>
          <w:rFonts w:ascii="Corbel" w:eastAsia="Corbel" w:hAnsi="Corbel" w:cs="Corbel"/>
        </w:rPr>
        <w:t>d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ures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</w:p>
    <w:p w:rsidR="00884566" w:rsidRDefault="00D7548C">
      <w:pPr>
        <w:spacing w:before="36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J.,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13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(o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ew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8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6"/>
        </w:rPr>
        <w:t>t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 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mea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ures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/>
        <w:rPr>
          <w:rFonts w:ascii="Corbel" w:eastAsia="Corbel" w:hAnsi="Corbel" w:cs="Corbel"/>
        </w:rPr>
        <w:sectPr w:rsidR="00884566">
          <w:pgSz w:w="11920" w:h="16840"/>
          <w:pgMar w:top="144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13.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Change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</w:rPr>
        <w:t>rini</w:t>
      </w:r>
      <w:r>
        <w:rPr>
          <w:rFonts w:ascii="Corbel" w:eastAsia="Corbel" w:hAnsi="Corbel" w:cs="Corbel"/>
          <w:spacing w:val="-1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lic</w:t>
      </w:r>
      <w:r>
        <w:rPr>
          <w:rFonts w:ascii="Corbel" w:eastAsia="Corbel" w:hAnsi="Corbel" w:cs="Corbel"/>
        </w:rPr>
        <w:t xml:space="preserve">y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</w:p>
    <w:p w:rsidR="00884566" w:rsidRDefault="00D7548C">
      <w:pPr>
        <w:spacing w:before="60"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 xml:space="preserve">Le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Bru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 J.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7"/>
        </w:rPr>
        <w:t>e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j, L.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-1"/>
        </w:rPr>
        <w:t>çi</w:t>
      </w:r>
      <w:r>
        <w:rPr>
          <w:rFonts w:ascii="Corbel" w:eastAsia="Corbel" w:hAnsi="Corbel" w:cs="Corbel"/>
        </w:rPr>
        <w:t>, S.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o,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ojan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riti,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F.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Mus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3"/>
        </w:rPr>
        <w:t>V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otaj,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7"/>
        </w:rPr>
        <w:t>u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3"/>
        </w:rPr>
        <w:t>¬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ures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rini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24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urk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C.,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10.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Neth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South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Ze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 w:right="1041"/>
        <w:jc w:val="both"/>
        <w:rPr>
          <w:rFonts w:ascii="Corbel" w:eastAsia="Corbel" w:hAnsi="Corbel" w:cs="Corbel"/>
        </w:rPr>
      </w:pPr>
      <w:hyperlink r:id="rId58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h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pe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.u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k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/l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ive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h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ontent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ass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2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di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,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2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5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636</w:t>
        </w:r>
        <w:r>
          <w:rPr>
            <w:rFonts w:ascii="Corbel" w:eastAsia="Corbel" w:hAnsi="Corbel" w:cs="Corbel"/>
            <w:color w:val="0000FF"/>
            <w:u w:val="single" w:color="0000FF"/>
          </w:rPr>
          <w:t>,en.p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njot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16.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su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ul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/>
        <w:rPr>
          <w:rFonts w:ascii="Corbel" w:eastAsia="Corbel" w:hAnsi="Corbel" w:cs="Corbel"/>
        </w:rPr>
      </w:pPr>
      <w:hyperlink r:id="rId59">
        <w:r>
          <w:rPr>
            <w:rFonts w:ascii="Corbel" w:eastAsia="Corbel" w:hAnsi="Corbel" w:cs="Corbel"/>
            <w:color w:val="0000FF"/>
            <w:u w:val="single" w:color="0000FF"/>
          </w:rPr>
          <w:t>http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://www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ce</w:t>
        </w:r>
        <w:r>
          <w:rPr>
            <w:rFonts w:ascii="Corbel" w:eastAsia="Corbel" w:hAnsi="Corbel" w:cs="Corbel"/>
            <w:color w:val="0000FF"/>
            <w:u w:val="single" w:color="0000FF"/>
          </w:rPr>
          <w:t>h.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.u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k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ou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r-sc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ie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/p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j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ec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tor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</w:hyperlink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1.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of</w:t>
      </w:r>
    </w:p>
    <w:p w:rsidR="00884566" w:rsidRDefault="00D7548C">
      <w:pPr>
        <w:spacing w:line="280" w:lineRule="atLeast"/>
        <w:ind w:left="100" w:right="2026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nd 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hni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hyperlink r:id="rId60" w:history="1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v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ron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nt.n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ë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ov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u/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our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4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/c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al-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une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t-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80" w:lineRule="atLeast"/>
        <w:ind w:left="100" w:right="82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toring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Fea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color w:val="0000FF"/>
          <w:spacing w:val="-28"/>
        </w:rPr>
        <w:t xml:space="preserve"> </w:t>
      </w:r>
      <w:hyperlink r:id="rId61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nrcso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.org/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tor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tu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s-b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ac</w:t>
        </w:r>
        <w:r>
          <w:rPr>
            <w:rFonts w:ascii="Corbel" w:eastAsia="Corbel" w:hAnsi="Corbel" w:cs="Corbel"/>
            <w:color w:val="0000FF"/>
            <w:u w:val="single" w:color="0000FF"/>
          </w:rPr>
          <w:t>h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-an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h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-</w:t>
        </w:r>
      </w:hyperlink>
      <w:r>
        <w:rPr>
          <w:rFonts w:ascii="Corbel" w:eastAsia="Corbel" w:hAnsi="Corbel" w:cs="Corbel"/>
          <w:color w:val="0000FF"/>
        </w:rPr>
        <w:t xml:space="preserve"> </w:t>
      </w:r>
      <w:hyperlink r:id="rId62"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ngro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</w:hyperlink>
    </w:p>
    <w:p w:rsidR="00884566" w:rsidRDefault="00D7548C">
      <w:pPr>
        <w:spacing w:before="1" w:line="400" w:lineRule="atLeast"/>
        <w:ind w:left="100" w:right="957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Bush,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t. </w:t>
      </w:r>
      <w:hyperlink r:id="rId63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ww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w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o.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x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as</w:t>
        </w:r>
        <w:r>
          <w:rPr>
            <w:rFonts w:ascii="Corbel" w:eastAsia="Corbel" w:hAnsi="Corbel" w:cs="Corbel"/>
            <w:color w:val="0000FF"/>
            <w:u w:val="single" w:color="0000FF"/>
          </w:rPr>
          <w:t>.go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u w:val="single" w:color="0000FF"/>
          </w:rPr>
          <w:t>oa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g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men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u w:val="single" w:color="0000FF"/>
          </w:rPr>
          <w:t>/f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/f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ile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u w:val="single" w:color="0000FF"/>
          </w:rPr>
          <w:t>pro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ec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-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al-</w:t>
        </w:r>
        <w:r>
          <w:rPr>
            <w:rFonts w:ascii="Corbel" w:eastAsia="Corbel" w:hAnsi="Corbel" w:cs="Corbel"/>
            <w:color w:val="0000FF"/>
            <w:u w:val="single" w:color="0000FF"/>
          </w:rPr>
          <w:t>gp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D7548C">
      <w:pPr>
        <w:spacing w:before="1" w:line="400" w:lineRule="atLeast"/>
        <w:ind w:left="100" w:right="1294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L.,</w:t>
      </w:r>
      <w:r>
        <w:rPr>
          <w:rFonts w:ascii="Corbel" w:eastAsia="Corbel" w:hAnsi="Corbel" w:cs="Corbel"/>
          <w:spacing w:val="-1"/>
        </w:rPr>
        <w:t xml:space="preserve"> 2</w:t>
      </w:r>
      <w:r>
        <w:rPr>
          <w:rFonts w:ascii="Corbel" w:eastAsia="Corbel" w:hAnsi="Corbel" w:cs="Corbel"/>
          <w:spacing w:val="1"/>
        </w:rPr>
        <w:t>007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Pl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nting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ppi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 </w:t>
      </w:r>
      <w:hyperlink r:id="rId64">
        <w:r>
          <w:rPr>
            <w:rFonts w:ascii="Corbel" w:eastAsia="Corbel" w:hAnsi="Corbel" w:cs="Corbel"/>
            <w:color w:val="0000FF"/>
            <w:u w:val="single" w:color="0000FF"/>
          </w:rPr>
          <w:t>http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://www.n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.u</w:t>
        </w:r>
        <w:r>
          <w:rPr>
            <w:rFonts w:ascii="Corbel" w:eastAsia="Corbel" w:hAnsi="Corbel" w:cs="Corbel"/>
            <w:color w:val="0000FF"/>
            <w:spacing w:val="4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.g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o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</w:t>
        </w:r>
        <w:r>
          <w:rPr>
            <w:rFonts w:ascii="Corbel" w:eastAsia="Corbel" w:hAnsi="Corbel" w:cs="Corbel"/>
            <w:color w:val="0000FF"/>
            <w:u w:val="single" w:color="0000FF"/>
          </w:rPr>
          <w:t>/I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u w:val="single" w:color="0000FF"/>
          </w:rPr>
          <w:t>ter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_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u w:val="single" w:color="0000FF"/>
          </w:rPr>
          <w:t>LAN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u w:val="single" w:color="0000FF"/>
          </w:rPr>
          <w:t>MATE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u w:val="single" w:color="0000FF"/>
          </w:rPr>
          <w:t>LS/pu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lic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ms</w:t>
        </w:r>
        <w:r>
          <w:rPr>
            <w:rFonts w:ascii="Corbel" w:eastAsia="Corbel" w:hAnsi="Corbel" w:cs="Corbel"/>
            <w:color w:val="0000FF"/>
            <w:u w:val="single" w:color="0000FF"/>
          </w:rPr>
          <w:t>pm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pu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7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2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7</w:t>
        </w:r>
        <w:r>
          <w:rPr>
            <w:rFonts w:ascii="Corbel" w:eastAsia="Corbel" w:hAnsi="Corbel" w:cs="Corbel"/>
            <w:color w:val="0000FF"/>
            <w:u w:val="single" w:color="0000FF"/>
          </w:rPr>
          <w:t>1.p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D7548C">
      <w:pPr>
        <w:spacing w:before="1" w:line="400" w:lineRule="atLeast"/>
        <w:ind w:left="100" w:right="283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., S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4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rgi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Sc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ns</w:t>
      </w:r>
      <w:r>
        <w:rPr>
          <w:rFonts w:ascii="Corbel" w:eastAsia="Corbel" w:hAnsi="Corbel" w:cs="Corbel"/>
          <w:spacing w:val="-1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 xml:space="preserve">e </w:t>
      </w:r>
      <w:hyperlink r:id="rId65">
        <w:r>
          <w:rPr>
            <w:rFonts w:ascii="Corbel" w:eastAsia="Corbel" w:hAnsi="Corbel" w:cs="Corbel"/>
            <w:color w:val="0000FF"/>
            <w:u w:val="single" w:color="0000FF"/>
          </w:rPr>
          <w:t>http:/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cc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vi</w:t>
        </w:r>
        <w:r>
          <w:rPr>
            <w:rFonts w:ascii="Corbel" w:eastAsia="Corbel" w:hAnsi="Corbel" w:cs="Corbel"/>
            <w:color w:val="0000FF"/>
            <w:u w:val="single" w:color="0000FF"/>
          </w:rPr>
          <w:t>m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u/p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t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i</w:t>
        </w:r>
        <w:r>
          <w:rPr>
            <w:rFonts w:ascii="Corbel" w:eastAsia="Corbel" w:hAnsi="Corbel" w:cs="Corbel"/>
            <w:color w:val="0000FF"/>
            <w:u w:val="single" w:color="0000FF"/>
          </w:rPr>
          <w:t>on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u w:val="single" w:color="0000FF"/>
          </w:rPr>
          <w:t>/pu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/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be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ac</w:t>
        </w:r>
        <w:r>
          <w:rPr>
            <w:rFonts w:ascii="Corbel" w:eastAsia="Corbel" w:hAnsi="Corbel" w:cs="Corbel"/>
            <w:color w:val="0000FF"/>
            <w:u w:val="single" w:color="0000FF"/>
          </w:rPr>
          <w:t>h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s_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u</w:t>
        </w:r>
        <w:r>
          <w:rPr>
            <w:rFonts w:ascii="Corbel" w:eastAsia="Corbel" w:hAnsi="Corbel" w:cs="Corbel"/>
            <w:color w:val="0000FF"/>
            <w:spacing w:val="3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s_</w:t>
        </w:r>
        <w:r>
          <w:rPr>
            <w:rFonts w:ascii="Corbel" w:eastAsia="Corbel" w:hAnsi="Corbel" w:cs="Corbel"/>
            <w:color w:val="0000FF"/>
            <w:u w:val="single" w:color="0000FF"/>
          </w:rPr>
          <w:t>r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e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c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_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fi</w:t>
        </w:r>
        <w:r>
          <w:rPr>
            <w:rFonts w:ascii="Corbel" w:eastAsia="Corbel" w:hAnsi="Corbel" w:cs="Corbel"/>
            <w:color w:val="0000FF"/>
            <w:u w:val="single" w:color="0000FF"/>
          </w:rPr>
          <w:t>n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a</w:t>
        </w:r>
        <w:r>
          <w:rPr>
            <w:rFonts w:ascii="Corbel" w:eastAsia="Corbel" w:hAnsi="Corbel" w:cs="Corbel"/>
            <w:color w:val="0000FF"/>
            <w:spacing w:val="-1"/>
            <w:u w:val="single" w:color="0000FF"/>
          </w:rPr>
          <w:t>l</w:t>
        </w:r>
        <w:r>
          <w:rPr>
            <w:rFonts w:ascii="Corbel" w:eastAsia="Corbel" w:hAnsi="Corbel" w:cs="Corbel"/>
            <w:color w:val="0000FF"/>
            <w:u w:val="single" w:color="0000FF"/>
          </w:rPr>
          <w:t>.</w:t>
        </w:r>
        <w:r>
          <w:rPr>
            <w:rFonts w:ascii="Corbel" w:eastAsia="Corbel" w:hAnsi="Corbel" w:cs="Corbel"/>
            <w:color w:val="0000FF"/>
            <w:spacing w:val="2"/>
            <w:u w:val="single" w:color="0000FF"/>
          </w:rPr>
          <w:t>p</w:t>
        </w:r>
        <w:r>
          <w:rPr>
            <w:rFonts w:ascii="Corbel" w:eastAsia="Corbel" w:hAnsi="Corbel" w:cs="Corbel"/>
            <w:color w:val="0000FF"/>
            <w:spacing w:val="1"/>
            <w:u w:val="single" w:color="0000FF"/>
          </w:rPr>
          <w:t>d</w:t>
        </w:r>
        <w:r>
          <w:rPr>
            <w:rFonts w:ascii="Corbel" w:eastAsia="Corbel" w:hAnsi="Corbel" w:cs="Corbel"/>
            <w:color w:val="0000FF"/>
            <w:u w:val="single" w:color="0000FF"/>
          </w:rPr>
          <w:t>f</w:t>
        </w:r>
      </w:hyperlink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SW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ment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La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Con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rva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i/>
        </w:rPr>
        <w:t>Coas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al</w:t>
      </w:r>
      <w:r>
        <w:rPr>
          <w:rFonts w:ascii="Corbel" w:eastAsia="Corbel" w:hAnsi="Corbel" w:cs="Corbel"/>
          <w:i/>
          <w:spacing w:val="28"/>
        </w:rPr>
        <w:t xml:space="preserve"> </w:t>
      </w:r>
      <w:r>
        <w:rPr>
          <w:rFonts w:ascii="Corbel" w:eastAsia="Corbel" w:hAnsi="Corbel" w:cs="Corbel"/>
          <w:i/>
        </w:rPr>
        <w:t>D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ne</w:t>
      </w:r>
      <w:r>
        <w:rPr>
          <w:rFonts w:ascii="Corbel" w:eastAsia="Corbel" w:hAnsi="Corbel" w:cs="Corbel"/>
          <w:i/>
          <w:spacing w:val="31"/>
        </w:rPr>
        <w:t xml:space="preserve"> 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</w:rPr>
        <w:t>ana</w:t>
      </w:r>
      <w:r>
        <w:rPr>
          <w:rFonts w:ascii="Corbel" w:eastAsia="Corbel" w:hAnsi="Corbel" w:cs="Corbel"/>
          <w:i/>
          <w:spacing w:val="-1"/>
        </w:rPr>
        <w:t>g</w:t>
      </w:r>
      <w:r>
        <w:rPr>
          <w:rFonts w:ascii="Corbel" w:eastAsia="Corbel" w:hAnsi="Corbel" w:cs="Corbel"/>
          <w:i/>
        </w:rPr>
        <w:t>em</w:t>
      </w:r>
      <w:r>
        <w:rPr>
          <w:rFonts w:ascii="Corbel" w:eastAsia="Corbel" w:hAnsi="Corbel" w:cs="Corbel"/>
          <w:i/>
          <w:spacing w:val="1"/>
        </w:rPr>
        <w:t>e</w:t>
      </w:r>
      <w:r>
        <w:rPr>
          <w:rFonts w:ascii="Corbel" w:eastAsia="Corbel" w:hAnsi="Corbel" w:cs="Corbel"/>
          <w:i/>
          <w:spacing w:val="2"/>
        </w:rPr>
        <w:t>n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:</w:t>
      </w:r>
      <w:r>
        <w:rPr>
          <w:rFonts w:ascii="Corbel" w:eastAsia="Corbel" w:hAnsi="Corbel" w:cs="Corbel"/>
          <w:i/>
          <w:spacing w:val="25"/>
        </w:rPr>
        <w:t xml:space="preserve"> 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33"/>
        </w:rPr>
        <w:t xml:space="preserve"> 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</w:rPr>
        <w:t>an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al</w:t>
      </w:r>
      <w:r>
        <w:rPr>
          <w:rFonts w:ascii="Corbel" w:eastAsia="Corbel" w:hAnsi="Corbel" w:cs="Corbel"/>
          <w:i/>
          <w:spacing w:val="1"/>
        </w:rPr>
        <w:t>o</w:t>
      </w:r>
      <w:r>
        <w:rPr>
          <w:rFonts w:ascii="Corbel" w:eastAsia="Corbel" w:hAnsi="Corbel" w:cs="Corbel"/>
          <w:i/>
        </w:rPr>
        <w:t>f</w:t>
      </w:r>
      <w:r>
        <w:rPr>
          <w:rFonts w:ascii="Corbel" w:eastAsia="Corbel" w:hAnsi="Corbel" w:cs="Corbel"/>
          <w:i/>
          <w:spacing w:val="26"/>
        </w:rPr>
        <w:t xml:space="preserve"> </w:t>
      </w:r>
      <w:r>
        <w:rPr>
          <w:rFonts w:ascii="Corbel" w:eastAsia="Corbel" w:hAnsi="Corbel" w:cs="Corbel"/>
          <w:i/>
        </w:rPr>
        <w:t>Coas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al</w:t>
      </w:r>
    </w:p>
    <w:p w:rsidR="00884566" w:rsidRDefault="00D7548C">
      <w:pPr>
        <w:spacing w:before="36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i/>
        </w:rPr>
        <w:t>D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ne</w:t>
      </w:r>
      <w:r>
        <w:rPr>
          <w:rFonts w:ascii="Corbel" w:eastAsia="Corbel" w:hAnsi="Corbel" w:cs="Corbel"/>
          <w:i/>
          <w:spacing w:val="-3"/>
        </w:rPr>
        <w:t xml:space="preserve"> </w:t>
      </w:r>
      <w:r>
        <w:rPr>
          <w:rFonts w:ascii="Corbel" w:eastAsia="Corbel" w:hAnsi="Corbel" w:cs="Corbel"/>
          <w:i/>
          <w:spacing w:val="1"/>
        </w:rPr>
        <w:t>M</w:t>
      </w:r>
      <w:r>
        <w:rPr>
          <w:rFonts w:ascii="Corbel" w:eastAsia="Corbel" w:hAnsi="Corbel" w:cs="Corbel"/>
          <w:i/>
        </w:rPr>
        <w:t>an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-1"/>
        </w:rPr>
        <w:t>g</w:t>
      </w:r>
      <w:r>
        <w:rPr>
          <w:rFonts w:ascii="Corbel" w:eastAsia="Corbel" w:hAnsi="Corbel" w:cs="Corbel"/>
          <w:i/>
        </w:rPr>
        <w:t>em</w:t>
      </w:r>
      <w:r>
        <w:rPr>
          <w:rFonts w:ascii="Corbel" w:eastAsia="Corbel" w:hAnsi="Corbel" w:cs="Corbel"/>
          <w:i/>
          <w:spacing w:val="1"/>
        </w:rPr>
        <w:t>e</w:t>
      </w:r>
      <w:r>
        <w:rPr>
          <w:rFonts w:ascii="Corbel" w:eastAsia="Corbel" w:hAnsi="Corbel" w:cs="Corbel"/>
          <w:i/>
        </w:rPr>
        <w:t>nt</w:t>
      </w:r>
      <w:r>
        <w:rPr>
          <w:rFonts w:ascii="Corbel" w:eastAsia="Corbel" w:hAnsi="Corbel" w:cs="Corbel"/>
          <w:i/>
          <w:spacing w:val="-11"/>
        </w:rPr>
        <w:t xml:space="preserve"> </w:t>
      </w:r>
      <w:r>
        <w:rPr>
          <w:rFonts w:ascii="Corbel" w:eastAsia="Corbel" w:hAnsi="Corbel" w:cs="Corbel"/>
          <w:i/>
        </w:rPr>
        <w:t>and</w:t>
      </w:r>
      <w:r>
        <w:rPr>
          <w:rFonts w:ascii="Corbel" w:eastAsia="Corbel" w:hAnsi="Corbel" w:cs="Corbel"/>
          <w:i/>
          <w:spacing w:val="-1"/>
        </w:rPr>
        <w:t xml:space="preserve"> </w:t>
      </w:r>
      <w:r>
        <w:rPr>
          <w:rFonts w:ascii="Corbel" w:eastAsia="Corbel" w:hAnsi="Corbel" w:cs="Corbel"/>
          <w:i/>
        </w:rPr>
        <w:t>R</w:t>
      </w:r>
      <w:r>
        <w:rPr>
          <w:rFonts w:ascii="Corbel" w:eastAsia="Corbel" w:hAnsi="Corbel" w:cs="Corbel"/>
          <w:i/>
          <w:spacing w:val="2"/>
        </w:rPr>
        <w:t>e</w:t>
      </w:r>
      <w:r>
        <w:rPr>
          <w:rFonts w:ascii="Corbel" w:eastAsia="Corbel" w:hAnsi="Corbel" w:cs="Corbel"/>
          <w:i/>
          <w:spacing w:val="-1"/>
        </w:rPr>
        <w:t>h</w:t>
      </w:r>
      <w:r>
        <w:rPr>
          <w:rFonts w:ascii="Corbel" w:eastAsia="Corbel" w:hAnsi="Corbel" w:cs="Corbel"/>
          <w:i/>
          <w:spacing w:val="2"/>
        </w:rPr>
        <w:t>a</w:t>
      </w:r>
      <w:r>
        <w:rPr>
          <w:rFonts w:ascii="Corbel" w:eastAsia="Corbel" w:hAnsi="Corbel" w:cs="Corbel"/>
          <w:i/>
          <w:spacing w:val="1"/>
        </w:rPr>
        <w:t>bi</w:t>
      </w:r>
      <w:r>
        <w:rPr>
          <w:rFonts w:ascii="Corbel" w:eastAsia="Corbel" w:hAnsi="Corbel" w:cs="Corbel"/>
          <w:i/>
        </w:rPr>
        <w:t>l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</w:rPr>
        <w:t>a</w:t>
      </w:r>
      <w:r>
        <w:rPr>
          <w:rFonts w:ascii="Corbel" w:eastAsia="Corbel" w:hAnsi="Corbel" w:cs="Corbel"/>
          <w:i/>
          <w:spacing w:val="-1"/>
        </w:rPr>
        <w:t>t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on</w:t>
      </w:r>
      <w:r>
        <w:rPr>
          <w:rFonts w:ascii="Corbel" w:eastAsia="Corbel" w:hAnsi="Corbel" w:cs="Corbel"/>
          <w:i/>
          <w:spacing w:val="-10"/>
        </w:rPr>
        <w:t xml:space="preserve"> </w:t>
      </w:r>
      <w:r>
        <w:rPr>
          <w:rFonts w:ascii="Corbel" w:eastAsia="Corbel" w:hAnsi="Corbel" w:cs="Corbel"/>
          <w:i/>
        </w:rPr>
        <w:t>Tec</w:t>
      </w:r>
      <w:r>
        <w:rPr>
          <w:rFonts w:ascii="Corbel" w:eastAsia="Corbel" w:hAnsi="Corbel" w:cs="Corbel"/>
          <w:i/>
          <w:spacing w:val="1"/>
        </w:rPr>
        <w:t>h</w:t>
      </w:r>
      <w:r>
        <w:rPr>
          <w:rFonts w:ascii="Corbel" w:eastAsia="Corbel" w:hAnsi="Corbel" w:cs="Corbel"/>
          <w:i/>
        </w:rPr>
        <w:t>n</w:t>
      </w:r>
      <w:r>
        <w:rPr>
          <w:rFonts w:ascii="Corbel" w:eastAsia="Corbel" w:hAnsi="Corbel" w:cs="Corbel"/>
          <w:i/>
          <w:spacing w:val="1"/>
        </w:rPr>
        <w:t>i</w:t>
      </w:r>
      <w:r>
        <w:rPr>
          <w:rFonts w:ascii="Corbel" w:eastAsia="Corbel" w:hAnsi="Corbel" w:cs="Corbel"/>
          <w:i/>
        </w:rPr>
        <w:t>q</w:t>
      </w:r>
      <w:r>
        <w:rPr>
          <w:rFonts w:ascii="Corbel" w:eastAsia="Corbel" w:hAnsi="Corbel" w:cs="Corbel"/>
          <w:i/>
          <w:spacing w:val="-1"/>
        </w:rPr>
        <w:t>u</w:t>
      </w:r>
      <w:r>
        <w:rPr>
          <w:rFonts w:ascii="Corbel" w:eastAsia="Corbel" w:hAnsi="Corbel" w:cs="Corbel"/>
          <w:i/>
        </w:rPr>
        <w:t>e</w:t>
      </w:r>
      <w:r>
        <w:rPr>
          <w:rFonts w:ascii="Corbel" w:eastAsia="Corbel" w:hAnsi="Corbel" w:cs="Corbel"/>
          <w:i/>
          <w:spacing w:val="4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Co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C,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Ne</w:t>
      </w:r>
      <w:r>
        <w:rPr>
          <w:rFonts w:ascii="Corbel" w:eastAsia="Corbel" w:hAnsi="Corbel" w:cs="Corbel"/>
          <w:spacing w:val="-1"/>
        </w:rPr>
        <w:t>ëc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anali</w:t>
      </w:r>
      <w:r>
        <w:rPr>
          <w:rFonts w:ascii="Corbel" w:eastAsia="Corbel" w:hAnsi="Corbel" w:cs="Corbel"/>
          <w:b/>
          <w:spacing w:val="-5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Pr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s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rey,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L.,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1988.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36"/>
        <w:ind w:left="100" w:right="271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Notes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rine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5"/>
        </w:rPr>
        <w:t>r</w:t>
      </w:r>
      <w:r>
        <w:rPr>
          <w:rFonts w:ascii="Corbel" w:eastAsia="Corbel" w:hAnsi="Corbel" w:cs="Corbel"/>
          <w:spacing w:val="1"/>
        </w:rPr>
        <w:t>-V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g,</w:t>
      </w:r>
      <w:r>
        <w:rPr>
          <w:rFonts w:ascii="Corbel" w:eastAsia="Corbel" w:hAnsi="Corbel" w:cs="Corbel"/>
          <w:spacing w:val="-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Y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45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p.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3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X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Fortun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liv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009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-1"/>
        </w:rPr>
        <w:t>deli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g-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 of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ted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Cont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1"/>
        </w:rPr>
        <w:t>ea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9 (</w:t>
      </w:r>
      <w:r>
        <w:rPr>
          <w:rFonts w:ascii="Corbel" w:eastAsia="Corbel" w:hAnsi="Corbel" w:cs="Corbel"/>
          <w:spacing w:val="4"/>
        </w:rPr>
        <w:t>5</w:t>
      </w:r>
      <w:r>
        <w:rPr>
          <w:rFonts w:ascii="Corbel" w:eastAsia="Corbel" w:hAnsi="Corbel" w:cs="Corbel"/>
          <w:spacing w:val="1"/>
        </w:rPr>
        <w:t>–6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81</w:t>
      </w:r>
      <w:r>
        <w:rPr>
          <w:rFonts w:ascii="Corbel" w:eastAsia="Corbel" w:hAnsi="Corbel" w:cs="Corbel"/>
          <w:spacing w:val="1"/>
        </w:rPr>
        <w:t>9–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4.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Bruneau,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.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Fortun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.B.,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 xml:space="preserve">re,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"/>
        </w:rPr>
        <w:t xml:space="preserve"> 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X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Fu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onof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cl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te,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leve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morph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y: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O´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ortug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Cont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 Sh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1,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191</w:t>
      </w:r>
      <w:r>
        <w:rPr>
          <w:rFonts w:ascii="Corbel" w:eastAsia="Corbel" w:hAnsi="Corbel" w:cs="Corbel"/>
          <w:spacing w:val="1"/>
        </w:rPr>
        <w:t>5–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30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8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Bruun,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8.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–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ory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ee</w:t>
      </w:r>
      <w:r>
        <w:rPr>
          <w:rFonts w:ascii="Corbel" w:eastAsia="Corbel" w:hAnsi="Corbel" w:cs="Corbel"/>
        </w:rPr>
        <w:t>ring.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ring. 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Sc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if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51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p.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279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W.</w:t>
      </w:r>
      <w:r>
        <w:rPr>
          <w:rFonts w:ascii="Corbel" w:eastAsia="Corbel" w:hAnsi="Corbel" w:cs="Corbel"/>
          <w:spacing w:val="-1"/>
        </w:rPr>
        <w:t xml:space="preserve"> G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1988.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ron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p.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4" w:lineRule="auto"/>
        <w:ind w:left="100" w:right="95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ssa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K..,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"/>
        </w:rPr>
        <w:t>nas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R.,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morp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/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leve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tic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Chang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13,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3-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76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100" w:right="284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fie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F.F.,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194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ab</w:t>
      </w:r>
      <w:r>
        <w:rPr>
          <w:rFonts w:ascii="Corbel" w:eastAsia="Corbel" w:hAnsi="Corbel" w:cs="Corbel"/>
          <w:spacing w:val="-1"/>
        </w:rPr>
        <w:t>ili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Shore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</w:rPr>
        <w:t>h,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8,1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  <w:spacing w:val="7"/>
        </w:rPr>
        <w:t>1</w:t>
      </w:r>
      <w:r>
        <w:rPr>
          <w:rFonts w:ascii="Corbel" w:eastAsia="Corbel" w:hAnsi="Corbel" w:cs="Corbel"/>
          <w:spacing w:val="1"/>
        </w:rPr>
        <w:t>–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14.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7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Fitz</w:t>
      </w:r>
      <w:r>
        <w:rPr>
          <w:rFonts w:ascii="Corbel" w:eastAsia="Corbel" w:hAnsi="Corbel" w:cs="Corbel"/>
          <w:spacing w:val="-1"/>
        </w:rPr>
        <w:t>Ge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ld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.M.,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ter,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M.S.,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B.A.,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Buy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h,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.,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 xml:space="preserve">8.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</w:rPr>
        <w:t xml:space="preserve">ts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ue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to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ry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Sc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36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60</w:t>
      </w:r>
      <w:r>
        <w:rPr>
          <w:rFonts w:ascii="Corbel" w:eastAsia="Corbel" w:hAnsi="Corbel" w:cs="Corbel"/>
          <w:spacing w:val="5"/>
        </w:rPr>
        <w:t>1</w:t>
      </w:r>
      <w:r>
        <w:rPr>
          <w:rFonts w:ascii="Corbel" w:eastAsia="Corbel" w:hAnsi="Corbel" w:cs="Corbel"/>
          <w:spacing w:val="1"/>
        </w:rPr>
        <w:t>-6</w:t>
      </w:r>
      <w:r>
        <w:rPr>
          <w:rFonts w:ascii="Corbel" w:eastAsia="Corbel" w:hAnsi="Corbel" w:cs="Corbel"/>
          <w:spacing w:val="-2"/>
        </w:rPr>
        <w:t>4</w:t>
      </w:r>
      <w:r>
        <w:rPr>
          <w:rFonts w:ascii="Corbel" w:eastAsia="Corbel" w:hAnsi="Corbel" w:cs="Corbel"/>
          <w:spacing w:val="-1"/>
        </w:rPr>
        <w:t>7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9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B.,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Lago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n: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Kj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B.,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Lago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vie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36"/>
        <w:ind w:left="100" w:right="6480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pp.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4"/>
        </w:rPr>
        <w:t>1</w:t>
      </w:r>
      <w:r>
        <w:rPr>
          <w:rFonts w:ascii="Corbel" w:eastAsia="Corbel" w:hAnsi="Corbel" w:cs="Corbel"/>
          <w:spacing w:val="1"/>
        </w:rPr>
        <w:t>-8.</w:t>
      </w:r>
    </w:p>
    <w:p w:rsidR="00884566" w:rsidRDefault="00D7548C">
      <w:pPr>
        <w:spacing w:before="60" w:line="276" w:lineRule="auto"/>
        <w:ind w:left="100" w:right="9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La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T.,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009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ph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 xml:space="preserve"> 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tem.P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elf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hno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y.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X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Fort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to,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.B.,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  <w:spacing w:val="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7"/>
        </w:rPr>
        <w:t>s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 ti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ompa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mpir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cl</w:t>
      </w:r>
      <w:r>
        <w:rPr>
          <w:rFonts w:ascii="Corbel" w:eastAsia="Corbel" w:hAnsi="Corbel" w:cs="Corbel"/>
          <w:spacing w:val="1"/>
        </w:rPr>
        <w:t>ass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 xml:space="preserve">y,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  <w:spacing w:val="6"/>
        </w:rPr>
        <w:t>1</w:t>
      </w:r>
      <w:r>
        <w:rPr>
          <w:rFonts w:ascii="Corbel" w:eastAsia="Corbel" w:hAnsi="Corbel" w:cs="Corbel"/>
          <w:spacing w:val="4"/>
        </w:rPr>
        <w:t>–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4,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–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:</w:t>
      </w:r>
      <w:r>
        <w:rPr>
          <w:rFonts w:ascii="Corbel" w:eastAsia="Corbel" w:hAnsi="Corbel" w:cs="Corbel"/>
        </w:rPr>
        <w:t>10.1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16/j.m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o.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1</w:t>
      </w:r>
      <w:r>
        <w:rPr>
          <w:rFonts w:ascii="Corbel" w:eastAsia="Corbel" w:hAnsi="Corbel" w:cs="Corbel"/>
        </w:rPr>
        <w:t>.1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</w:rPr>
        <w:t>1.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R.J.,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Wong,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.P.,   Bur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.R.,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Co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gnotto, 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J.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 xml:space="preserve">.,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y,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J.E</w:t>
      </w:r>
      <w:r>
        <w:rPr>
          <w:rFonts w:ascii="Corbel" w:eastAsia="Corbel" w:hAnsi="Corbel" w:cs="Corbel"/>
          <w:spacing w:val="1"/>
        </w:rPr>
        <w:t>.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n, 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R.F.,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Rago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., Wo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C.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007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ying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Cl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Change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007</w:t>
      </w:r>
      <w:r>
        <w:rPr>
          <w:rFonts w:ascii="Corbel" w:eastAsia="Corbel" w:hAnsi="Corbel" w:cs="Corbel"/>
        </w:rPr>
        <w:t>: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Contr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ment 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Chan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-1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K.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81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’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1"/>
        </w:rPr>
        <w:t>93</w:t>
      </w:r>
      <w:r>
        <w:rPr>
          <w:rFonts w:ascii="Corbel" w:eastAsia="Corbel" w:hAnsi="Corbel" w:cs="Corbel"/>
        </w:rPr>
        <w:t>1.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ry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2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w w:val="99"/>
        </w:rPr>
        <w:t>1(8),</w:t>
      </w:r>
      <w:r>
        <w:rPr>
          <w:rFonts w:ascii="Corbel" w:eastAsia="Corbel" w:hAnsi="Corbel" w:cs="Corbel"/>
          <w:spacing w:val="1"/>
          <w:w w:val="99"/>
        </w:rPr>
        <w:t>73</w:t>
      </w:r>
      <w:r>
        <w:rPr>
          <w:rFonts w:ascii="Corbel" w:eastAsia="Corbel" w:hAnsi="Corbel" w:cs="Corbel"/>
          <w:w w:val="99"/>
        </w:rPr>
        <w:t>8</w:t>
      </w:r>
      <w:r>
        <w:rPr>
          <w:rFonts w:ascii="Corbel" w:eastAsia="Corbel" w:hAnsi="Corbel" w:cs="Corbel"/>
          <w:spacing w:val="-29"/>
        </w:rPr>
        <w:t xml:space="preserve"> </w:t>
      </w:r>
      <w:r>
        <w:rPr>
          <w:rFonts w:ascii="Corbel" w:eastAsia="Corbel" w:hAnsi="Corbel" w:cs="Corbel"/>
          <w:spacing w:val="1"/>
        </w:rPr>
        <w:t>-7</w:t>
      </w:r>
      <w:r>
        <w:rPr>
          <w:rFonts w:ascii="Corbel" w:eastAsia="Corbel" w:hAnsi="Corbel" w:cs="Corbel"/>
          <w:spacing w:val="-1"/>
        </w:rPr>
        <w:t>3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19</w:t>
      </w:r>
      <w:r>
        <w:rPr>
          <w:rFonts w:ascii="Corbel" w:eastAsia="Corbel" w:hAnsi="Corbel" w:cs="Corbel"/>
          <w:spacing w:val="1"/>
        </w:rPr>
        <w:t>9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Exc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ca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Ge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phy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on, W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ngton.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p.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100" w:right="9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"/>
        </w:rPr>
        <w:t>nas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 xml:space="preserve">R.,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tc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C.,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003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 xml:space="preserve">The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cl</w:t>
      </w:r>
      <w:r>
        <w:rPr>
          <w:rFonts w:ascii="Corbel" w:eastAsia="Corbel" w:hAnsi="Corbel" w:cs="Corbel"/>
        </w:rPr>
        <w:t>osu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 xml:space="preserve">of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: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.Co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</w:p>
    <w:p w:rsidR="00884566" w:rsidRDefault="00D7548C">
      <w:pPr>
        <w:spacing w:before="36"/>
        <w:ind w:left="100" w:right="615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Eng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45(4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60</w:t>
      </w:r>
      <w:r>
        <w:rPr>
          <w:rFonts w:ascii="Corbel" w:eastAsia="Corbel" w:hAnsi="Corbel" w:cs="Corbel"/>
          <w:spacing w:val="3"/>
        </w:rPr>
        <w:t>1</w:t>
      </w:r>
      <w:r>
        <w:rPr>
          <w:rFonts w:ascii="Corbel" w:eastAsia="Corbel" w:hAnsi="Corbel" w:cs="Corbel"/>
          <w:spacing w:val="1"/>
        </w:rPr>
        <w:t>-6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Tung,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T.,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2"/>
        </w:rPr>
        <w:t>ho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s of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Sea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osed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h.D. 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ty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hn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y.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 M.,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Das</w:t>
      </w:r>
      <w:r>
        <w:rPr>
          <w:rFonts w:ascii="Corbel" w:eastAsia="Corbel" w:hAnsi="Corbel" w:cs="Corbel"/>
        </w:rPr>
        <w:t>tg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J.A.,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10.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orp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>o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da</w:t>
      </w:r>
      <w:r>
        <w:rPr>
          <w:rFonts w:ascii="Corbel" w:eastAsia="Corbel" w:hAnsi="Corbel" w:cs="Corbel"/>
          <w:spacing w:val="-1"/>
        </w:rPr>
        <w:t>lc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ompa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Coa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Eng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. 5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8"/>
        </w:rPr>
        <w:t>7</w:t>
      </w:r>
      <w:r>
        <w:rPr>
          <w:rFonts w:ascii="Corbel" w:eastAsia="Corbel" w:hAnsi="Corbel" w:cs="Corbel"/>
          <w:spacing w:val="1"/>
        </w:rPr>
        <w:t>–</w:t>
      </w:r>
      <w:r>
        <w:rPr>
          <w:rFonts w:ascii="Corbel" w:eastAsia="Corbel" w:hAnsi="Corbel" w:cs="Corbel"/>
        </w:rPr>
        <w:t>8</w:t>
      </w:r>
      <w:r>
        <w:rPr>
          <w:rFonts w:ascii="Corbel" w:eastAsia="Corbel" w:hAnsi="Corbel" w:cs="Corbel"/>
          <w:spacing w:val="-1"/>
        </w:rPr>
        <w:t>3</w:t>
      </w:r>
      <w:r>
        <w:rPr>
          <w:rFonts w:ascii="Corbel" w:eastAsia="Corbel" w:hAnsi="Corbel" w:cs="Corbel"/>
          <w:spacing w:val="1"/>
        </w:rPr>
        <w:t>7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:</w:t>
      </w:r>
      <w:r>
        <w:rPr>
          <w:rFonts w:ascii="Corbel" w:eastAsia="Corbel" w:hAnsi="Corbel" w:cs="Corbel"/>
        </w:rPr>
        <w:t>10.1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16/j.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4.</w:t>
      </w:r>
      <w:r>
        <w:rPr>
          <w:rFonts w:ascii="Corbel" w:eastAsia="Corbel" w:hAnsi="Corbel" w:cs="Corbel"/>
          <w:spacing w:val="1"/>
        </w:rPr>
        <w:t>003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9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W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M.,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13.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meri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bas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nmorph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 J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na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of</w:t>
      </w:r>
      <w:r>
        <w:rPr>
          <w:rFonts w:ascii="Corbel" w:eastAsia="Corbel" w:hAnsi="Corbel" w:cs="Corbel"/>
          <w:spacing w:val="-1"/>
        </w:rPr>
        <w:t xml:space="preserve"> G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hy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>8,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:</w:t>
      </w:r>
      <w:r>
        <w:rPr>
          <w:rFonts w:ascii="Corbel" w:eastAsia="Corbel" w:hAnsi="Corbel" w:cs="Corbel"/>
        </w:rPr>
        <w:t>10.1</w:t>
      </w:r>
      <w:r>
        <w:rPr>
          <w:rFonts w:ascii="Corbel" w:eastAsia="Corbel" w:hAnsi="Corbel" w:cs="Corbel"/>
          <w:spacing w:val="1"/>
        </w:rPr>
        <w:t>00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4"/>
        </w:rPr>
        <w:t>/</w:t>
      </w:r>
      <w:r>
        <w:rPr>
          <w:rFonts w:ascii="Corbel" w:eastAsia="Corbel" w:hAnsi="Corbel" w:cs="Corbel"/>
        </w:rPr>
        <w:t>jg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4</w:t>
      </w:r>
    </w:p>
    <w:p w:rsidR="00884566" w:rsidRDefault="00D7548C">
      <w:pPr>
        <w:spacing w:line="640" w:lineRule="exact"/>
        <w:ind w:left="880"/>
        <w:rPr>
          <w:rFonts w:ascii="Corbel" w:eastAsia="Corbel" w:hAnsi="Corbel" w:cs="Corbel"/>
          <w:sz w:val="45"/>
          <w:szCs w:val="45"/>
        </w:rPr>
      </w:pPr>
      <w:r>
        <w:lastRenderedPageBreak/>
        <w:pict>
          <v:group id="_x0000_s1261" style="position:absolute;left:0;text-align:left;margin-left:70.6pt;margin-top:35.75pt;width:454.25pt;height:0;z-index:-6377;mso-position-horizontal-relative:page" coordorigin="1412,715" coordsize="9085,0">
            <v:shape id="_x0000_s1262" style="position:absolute;left:1412;top:715;width:9085;height:0" coordorigin="1412,715" coordsize="9085,0" path="m1412,715r9085,e" filled="f" strokecolor="#e26c09" strokeweight="3.1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123B66"/>
          <w:spacing w:val="-1"/>
          <w:position w:val="1"/>
          <w:sz w:val="56"/>
          <w:szCs w:val="56"/>
        </w:rPr>
        <w:t>S</w:t>
      </w:r>
      <w:r>
        <w:rPr>
          <w:rFonts w:ascii="Corbel" w:eastAsia="Corbel" w:hAnsi="Corbel" w:cs="Corbel"/>
          <w:b/>
          <w:color w:val="123B66"/>
          <w:position w:val="1"/>
          <w:sz w:val="45"/>
          <w:szCs w:val="45"/>
        </w:rPr>
        <w:t>HTOJCA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line="420" w:lineRule="exact"/>
        <w:ind w:left="916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Sh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ca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: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Ko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o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 de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spacing w:val="-2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ua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a 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zbatimin e 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yl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ëz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mit</w:t>
      </w:r>
    </w:p>
    <w:p w:rsidR="00884566" w:rsidRDefault="00884566">
      <w:pPr>
        <w:spacing w:before="3" w:line="180" w:lineRule="exact"/>
        <w:rPr>
          <w:sz w:val="18"/>
          <w:szCs w:val="18"/>
        </w:rPr>
      </w:pPr>
    </w:p>
    <w:p w:rsidR="00884566" w:rsidRDefault="00D7548C">
      <w:pPr>
        <w:spacing w:line="240" w:lineRule="exact"/>
        <w:ind w:left="8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-10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i</w:t>
      </w:r>
      <w:r>
        <w:rPr>
          <w:rFonts w:ascii="Corbel" w:eastAsia="Corbel" w:hAnsi="Corbel" w:cs="Corbel"/>
          <w:b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os</w:t>
      </w:r>
      <w:r>
        <w:rPr>
          <w:rFonts w:ascii="Corbel" w:eastAsia="Corbel" w:hAnsi="Corbel" w:cs="Corbel"/>
          <w:b/>
          <w:spacing w:val="-2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ove</w:t>
      </w:r>
      <w:r>
        <w:rPr>
          <w:rFonts w:ascii="Corbel" w:eastAsia="Corbel" w:hAnsi="Corbel" w:cs="Corbel"/>
          <w:b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3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8</w:t>
      </w:r>
      <w:r>
        <w:rPr>
          <w:rFonts w:ascii="Corbel" w:eastAsia="Corbel" w:hAnsi="Corbel" w:cs="Corbel"/>
          <w:b/>
          <w:spacing w:val="3"/>
          <w:u w:val="single" w:color="000000"/>
        </w:rPr>
        <w:t>c</w:t>
      </w:r>
      <w:r>
        <w:rPr>
          <w:rFonts w:ascii="Corbel" w:eastAsia="Corbel" w:hAnsi="Corbel" w:cs="Corbel"/>
          <w:b/>
          <w:u w:val="single" w:color="000000"/>
        </w:rPr>
        <w:t>: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8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</w:t>
      </w:r>
      <w:r>
        <w:rPr>
          <w:rFonts w:ascii="Corbel" w:eastAsia="Corbel" w:hAnsi="Corbel" w:cs="Corbel"/>
          <w:b/>
          <w:spacing w:val="7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avn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3"/>
        </w:rPr>
        <w:t>k</w:t>
      </w:r>
      <w:r>
        <w:rPr>
          <w:rFonts w:ascii="Corbel" w:eastAsia="Corbel" w:hAnsi="Corbel" w:cs="Corbel"/>
          <w:b/>
        </w:rPr>
        <w:t>ut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ind w:left="8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peci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 xml:space="preserve">:                                  </w:t>
      </w:r>
      <w:r>
        <w:rPr>
          <w:rFonts w:ascii="Corbel" w:eastAsia="Corbel" w:hAnsi="Corbel" w:cs="Corbel"/>
          <w:b/>
          <w:spacing w:val="8"/>
        </w:rPr>
        <w:t xml:space="preserve"> </w:t>
      </w:r>
      <w:r>
        <w:rPr>
          <w:rFonts w:ascii="Corbel" w:eastAsia="Corbel" w:hAnsi="Corbel" w:cs="Corbel"/>
          <w:b/>
        </w:rPr>
        <w:t>0.5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2"/>
        </w:rPr>
        <w:t>I</w:t>
      </w:r>
      <w:r>
        <w:rPr>
          <w:rFonts w:ascii="Corbel" w:eastAsia="Corbel" w:hAnsi="Corbel" w:cs="Corbel"/>
          <w:b/>
          <w:spacing w:val="1"/>
        </w:rPr>
        <w:t>t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ane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ëA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epp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ne</w:t>
      </w:r>
    </w:p>
    <w:p w:rsidR="00884566" w:rsidRDefault="00D7548C">
      <w:pPr>
        <w:ind w:left="8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</w:t>
      </w:r>
      <w:r>
        <w:rPr>
          <w:rFonts w:ascii="Corbel" w:eastAsia="Corbel" w:hAnsi="Corbel" w:cs="Corbel"/>
          <w:b/>
          <w:spacing w:val="17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in-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</w:t>
      </w:r>
    </w:p>
    <w:p w:rsidR="00884566" w:rsidRDefault="00D7548C">
      <w:pPr>
        <w:spacing w:before="1"/>
        <w:ind w:left="880" w:right="7114"/>
        <w:rPr>
          <w:rFonts w:ascii="Corbel" w:eastAsia="Corbel" w:hAnsi="Corbel" w:cs="Corbel"/>
        </w:rPr>
      </w:pPr>
      <w:r>
        <w:pict>
          <v:group id="_x0000_s1257" style="position:absolute;left:0;text-align:left;margin-left:38.85pt;margin-top:49.4pt;width:37.6pt;height:37.6pt;z-index:-6376;mso-position-horizontal-relative:page" coordorigin="777,988" coordsize="752,752">
            <v:shape id="_x0000_s1260" style="position:absolute;left:787;top:998;width:732;height:245" coordorigin="787,998" coordsize="732,245" path="m1520,998r-733,l787,1243r733,l1520,998xe" fillcolor="#9bba58" stroked="f">
              <v:path arrowok="t"/>
            </v:shape>
            <v:shape id="_x0000_s1259" style="position:absolute;left:787;top:1243;width:732;height:242" coordorigin="787,1243" coordsize="732,242" path="m787,1485r733,l1520,1243r-733,l787,1485xe" fillcolor="#9bba58" stroked="f">
              <v:path arrowok="t"/>
            </v:shape>
            <v:shape id="_x0000_s1258" style="position:absolute;left:787;top:1485;width:732;height:245" coordorigin="787,1485" coordsize="732,245" path="m787,1730r733,l1520,1485r-733,l787,1730xe" fillcolor="#9bba58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</w:rPr>
        <w:t>Zona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e 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lë</w:t>
      </w:r>
      <w:r>
        <w:rPr>
          <w:rFonts w:ascii="Corbel" w:eastAsia="Corbel" w:hAnsi="Corbel" w:cs="Corbel"/>
          <w:b/>
        </w:rPr>
        <w:t>zua</w:t>
      </w:r>
      <w:r>
        <w:rPr>
          <w:rFonts w:ascii="Corbel" w:eastAsia="Corbel" w:hAnsi="Corbel" w:cs="Corbel"/>
          <w:b/>
          <w:spacing w:val="1"/>
        </w:rPr>
        <w:t>r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34"/>
        </w:rPr>
        <w:t xml:space="preserve"> </w:t>
      </w:r>
      <w:r>
        <w:rPr>
          <w:rFonts w:ascii="Corbel" w:eastAsia="Corbel" w:hAnsi="Corbel" w:cs="Corbel"/>
          <w:b/>
          <w:spacing w:val="-1"/>
        </w:rPr>
        <w:t>3</w:t>
      </w:r>
      <w:r>
        <w:rPr>
          <w:rFonts w:ascii="Corbel" w:eastAsia="Corbel" w:hAnsi="Corbel" w:cs="Corbel"/>
          <w:b/>
        </w:rPr>
        <w:t>.1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ec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 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                              </w:t>
      </w:r>
      <w:r>
        <w:rPr>
          <w:rFonts w:ascii="Corbel" w:eastAsia="Corbel" w:hAnsi="Corbel" w:cs="Corbel"/>
          <w:b/>
          <w:spacing w:val="15"/>
        </w:rPr>
        <w:t xml:space="preserve"> </w:t>
      </w:r>
      <w:r>
        <w:rPr>
          <w:rFonts w:ascii="Corbel" w:eastAsia="Corbel" w:hAnsi="Corbel" w:cs="Corbel"/>
          <w:b/>
          <w:w w:val="99"/>
        </w:rPr>
        <w:t>8c Pl</w:t>
      </w:r>
      <w:r>
        <w:rPr>
          <w:rFonts w:ascii="Corbel" w:eastAsia="Corbel" w:hAnsi="Corbel" w:cs="Corbel"/>
          <w:b/>
          <w:spacing w:val="1"/>
          <w:w w:val="99"/>
        </w:rPr>
        <w:t>a</w:t>
      </w:r>
      <w:r>
        <w:rPr>
          <w:rFonts w:ascii="Corbel" w:eastAsia="Corbel" w:hAnsi="Corbel" w:cs="Corbel"/>
          <w:b/>
          <w:w w:val="99"/>
        </w:rPr>
        <w:t>ni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i mbj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 xml:space="preserve">:              </w:t>
      </w:r>
      <w:r>
        <w:rPr>
          <w:rFonts w:ascii="Corbel" w:eastAsia="Corbel" w:hAnsi="Corbel" w:cs="Corbel"/>
          <w:b/>
          <w:spacing w:val="14"/>
        </w:rPr>
        <w:t xml:space="preserve"> </w:t>
      </w:r>
      <w:r>
        <w:rPr>
          <w:rFonts w:ascii="Corbel" w:eastAsia="Corbel" w:hAnsi="Corbel" w:cs="Corbel"/>
          <w:b/>
        </w:rPr>
        <w:t>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x 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m</w:t>
      </w:r>
    </w:p>
    <w:p w:rsidR="00884566" w:rsidRDefault="00884566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9602"/>
      </w:tblGrid>
      <w:tr w:rsidR="00884566">
        <w:trPr>
          <w:trHeight w:hRule="exact" w:val="1197"/>
        </w:trPr>
        <w:tc>
          <w:tcPr>
            <w:tcW w:w="94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A58"/>
          </w:tcPr>
          <w:p w:rsidR="00884566" w:rsidRDefault="00D7548C">
            <w:pPr>
              <w:ind w:left="89" w:right="10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</w:rPr>
              <w:t>mi 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9602" w:type="dxa"/>
            <w:tcBorders>
              <w:top w:val="nil"/>
              <w:left w:val="nil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before="10"/>
              <w:ind w:left="1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</w:t>
            </w:r>
            <w:r>
              <w:rPr>
                <w:rFonts w:ascii="Corbel" w:eastAsia="Corbel" w:hAnsi="Corbel" w:cs="Corbel"/>
                <w:b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un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                        </w:t>
            </w:r>
            <w:r>
              <w:rPr>
                <w:rFonts w:ascii="Corbel" w:eastAsia="Corbel" w:hAnsi="Corbel" w:cs="Corbel"/>
                <w:b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</w:rPr>
              <w:t>sia</w:t>
            </w:r>
            <w:r>
              <w:rPr>
                <w:rFonts w:ascii="Corbel" w:eastAsia="Corbel" w:hAnsi="Corbel" w:cs="Corbel"/>
                <w:b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se      </w:t>
            </w:r>
            <w:r>
              <w:rPr>
                <w:rFonts w:ascii="Corbel" w:eastAsia="Corbel" w:hAnsi="Corbel" w:cs="Corbel"/>
                <w:b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Volumi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      </w:t>
            </w:r>
            <w:r>
              <w:rPr>
                <w:rFonts w:ascii="Corbel" w:eastAsia="Corbel" w:hAnsi="Corbel" w:cs="Corbel"/>
                <w:b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a       </w:t>
            </w:r>
            <w:r>
              <w:rPr>
                <w:rFonts w:ascii="Corbel" w:eastAsia="Corbel" w:hAnsi="Corbel" w:cs="Corbel"/>
                <w:b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t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e            </w:t>
            </w:r>
            <w:r>
              <w:rPr>
                <w:rFonts w:ascii="Corbel" w:eastAsia="Corbel" w:hAnsi="Corbel" w:cs="Corbel"/>
                <w:b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 xml:space="preserve">a           </w:t>
            </w:r>
            <w:r>
              <w:rPr>
                <w:rFonts w:ascii="Corbel" w:eastAsia="Corbel" w:hAnsi="Corbel" w:cs="Corbel"/>
                <w:b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ra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US$</w:t>
            </w:r>
          </w:p>
          <w:p w:rsidR="00884566" w:rsidRDefault="00D7548C">
            <w:pPr>
              <w:tabs>
                <w:tab w:val="left" w:pos="7400"/>
              </w:tabs>
              <w:spacing w:before="2"/>
              <w:ind w:left="5370" w:right="1678" w:hanging="104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un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        </w:t>
            </w:r>
            <w:r>
              <w:rPr>
                <w:rFonts w:ascii="Corbel" w:eastAsia="Corbel" w:hAnsi="Corbel" w:cs="Corbel"/>
                <w:b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 </w:t>
            </w:r>
            <w:r>
              <w:rPr>
                <w:rFonts w:ascii="Corbel" w:eastAsia="Corbel" w:hAnsi="Corbel" w:cs="Corbel"/>
                <w:b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un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           </w:t>
            </w:r>
            <w:r>
              <w:rPr>
                <w:rFonts w:ascii="Corbel" w:eastAsia="Corbel" w:hAnsi="Corbel" w:cs="Corbel"/>
                <w:b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, US$</w:t>
            </w:r>
            <w:r>
              <w:rPr>
                <w:rFonts w:ascii="Corbel" w:eastAsia="Corbel" w:hAnsi="Corbel" w:cs="Corbel"/>
                <w:b/>
              </w:rPr>
              <w:tab/>
              <w:t>US$</w:t>
            </w:r>
          </w:p>
        </w:tc>
      </w:tr>
      <w:tr w:rsidR="00884566">
        <w:trPr>
          <w:trHeight w:hRule="exact" w:val="355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22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1       </w:t>
            </w:r>
            <w:r>
              <w:rPr>
                <w:rFonts w:ascii="Corbel" w:eastAsia="Corbel" w:hAnsi="Corbel" w:cs="Corbel"/>
                <w:b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 xml:space="preserve">i                                                    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 xml:space="preserve">ë                         </w:t>
            </w:r>
            <w:r>
              <w:rPr>
                <w:rFonts w:ascii="Corbel" w:eastAsia="Corbel" w:hAnsi="Corbel" w:cs="Corbel"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7"/>
              </w:rPr>
              <w:t>2</w:t>
            </w:r>
            <w:r>
              <w:rPr>
                <w:rFonts w:ascii="Corbel" w:eastAsia="Corbel" w:hAnsi="Corbel" w:cs="Corbel"/>
                <w:position w:val="-7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0</w:t>
            </w:r>
            <w:r>
              <w:rPr>
                <w:rFonts w:ascii="Corbel" w:eastAsia="Corbel" w:hAnsi="Corbel" w:cs="Corbel"/>
                <w:position w:val="-7"/>
              </w:rPr>
              <w:t xml:space="preserve">0            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10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0</w:t>
            </w:r>
            <w:r>
              <w:rPr>
                <w:rFonts w:ascii="Corbel" w:eastAsia="Corbel" w:hAnsi="Corbel" w:cs="Corbel"/>
                <w:position w:val="-7"/>
              </w:rPr>
              <w:t xml:space="preserve">0                </w:t>
            </w:r>
            <w:r>
              <w:rPr>
                <w:rFonts w:ascii="Corbel" w:eastAsia="Corbel" w:hAnsi="Corbel" w:cs="Corbel"/>
                <w:spacing w:val="25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7"/>
              </w:rPr>
              <w:t>2</w:t>
            </w:r>
            <w:r>
              <w:rPr>
                <w:rFonts w:ascii="Corbel" w:eastAsia="Corbel" w:hAnsi="Corbel" w:cs="Corbel"/>
                <w:position w:val="-7"/>
              </w:rPr>
              <w:t xml:space="preserve">.5                        </w:t>
            </w:r>
            <w:r>
              <w:rPr>
                <w:rFonts w:ascii="Corbel" w:eastAsia="Corbel" w:hAnsi="Corbel" w:cs="Corbel"/>
                <w:spacing w:val="6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15</w:t>
            </w:r>
            <w:r>
              <w:rPr>
                <w:rFonts w:ascii="Corbel" w:eastAsia="Corbel" w:hAnsi="Corbel" w:cs="Corbel"/>
                <w:position w:val="-7"/>
              </w:rPr>
              <w:t xml:space="preserve">                             </w:t>
            </w:r>
            <w:r>
              <w:rPr>
                <w:rFonts w:ascii="Corbel" w:eastAsia="Corbel" w:hAnsi="Corbel" w:cs="Corbel"/>
                <w:spacing w:val="25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38</w:t>
            </w:r>
          </w:p>
        </w:tc>
      </w:tr>
      <w:tr w:rsidR="00884566">
        <w:trPr>
          <w:trHeight w:hRule="exact" w:val="317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2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6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  <w:position w:val="6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>/</w:t>
            </w:r>
            <w:r>
              <w:rPr>
                <w:rFonts w:ascii="Corbel" w:eastAsia="Corbel" w:hAnsi="Corbel" w:cs="Corbel"/>
                <w:b/>
                <w:position w:val="6"/>
              </w:rPr>
              <w:t xml:space="preserve">2       </w:t>
            </w:r>
            <w:r>
              <w:rPr>
                <w:rFonts w:ascii="Corbel" w:eastAsia="Corbel" w:hAnsi="Corbel" w:cs="Corbel"/>
                <w:b/>
                <w:spacing w:val="2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>ti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m</w:t>
            </w:r>
            <w:r>
              <w:rPr>
                <w:rFonts w:ascii="Corbel" w:eastAsia="Corbel" w:hAnsi="Corbel" w:cs="Corbel"/>
                <w:position w:val="6"/>
              </w:rPr>
              <w:t>i</w:t>
            </w:r>
            <w:r>
              <w:rPr>
                <w:rFonts w:ascii="Corbel" w:eastAsia="Corbel" w:hAnsi="Corbel" w:cs="Corbel"/>
                <w:spacing w:val="-6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i gropa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 xml:space="preserve">e                                    </w:t>
            </w:r>
            <w:r>
              <w:rPr>
                <w:rFonts w:ascii="Corbel" w:eastAsia="Corbel" w:hAnsi="Corbel" w:cs="Corbel"/>
                <w:spacing w:val="1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c</w:t>
            </w:r>
            <w:r>
              <w:rPr>
                <w:rFonts w:ascii="Corbel" w:eastAsia="Corbel" w:hAnsi="Corbel" w:cs="Corbel"/>
                <w:position w:val="6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p</w:t>
            </w:r>
            <w:r>
              <w:rPr>
                <w:rFonts w:ascii="Corbel" w:eastAsia="Corbel" w:hAnsi="Corbel" w:cs="Corbel"/>
                <w:position w:val="6"/>
              </w:rPr>
              <w:t xml:space="preserve">ë                         </w:t>
            </w:r>
            <w:r>
              <w:rPr>
                <w:rFonts w:ascii="Corbel" w:eastAsia="Corbel" w:hAnsi="Corbel" w:cs="Corbel"/>
                <w:spacing w:val="2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1"/>
              </w:rPr>
              <w:t>2</w:t>
            </w:r>
            <w:r>
              <w:rPr>
                <w:rFonts w:ascii="Corbel" w:eastAsia="Corbel" w:hAnsi="Corbel" w:cs="Corbel"/>
                <w:position w:val="-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0</w:t>
            </w:r>
            <w:r>
              <w:rPr>
                <w:rFonts w:ascii="Corbel" w:eastAsia="Corbel" w:hAnsi="Corbel" w:cs="Corbel"/>
                <w:position w:val="-1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2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63</w:t>
            </w:r>
            <w:r>
              <w:rPr>
                <w:rFonts w:ascii="Corbel" w:eastAsia="Corbel" w:hAnsi="Corbel" w:cs="Corbel"/>
                <w:position w:val="-1"/>
              </w:rPr>
              <w:t xml:space="preserve">0                    </w:t>
            </w:r>
            <w:r>
              <w:rPr>
                <w:rFonts w:ascii="Corbel" w:eastAsia="Corbel" w:hAnsi="Corbel" w:cs="Corbel"/>
                <w:spacing w:val="13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4                        </w:t>
            </w:r>
            <w:r>
              <w:rPr>
                <w:rFonts w:ascii="Corbel" w:eastAsia="Corbel" w:hAnsi="Corbel" w:cs="Corbel"/>
                <w:spacing w:val="5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15                             </w:t>
            </w:r>
            <w:r>
              <w:rPr>
                <w:rFonts w:ascii="Corbel" w:eastAsia="Corbel" w:hAnsi="Corbel" w:cs="Corbel"/>
                <w:spacing w:val="11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60</w:t>
            </w:r>
          </w:p>
        </w:tc>
      </w:tr>
      <w:tr w:rsidR="00884566">
        <w:trPr>
          <w:trHeight w:hRule="exact" w:val="770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46" w:right="6064" w:hanging="8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7       </w:t>
            </w:r>
            <w:r>
              <w:rPr>
                <w:rFonts w:ascii="Corbel" w:eastAsia="Corbel" w:hAnsi="Corbel" w:cs="Corbel"/>
                <w:b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pja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me                                </w:t>
            </w:r>
            <w:r>
              <w:rPr>
                <w:rFonts w:ascii="Corbel" w:eastAsia="Corbel" w:hAnsi="Corbel" w:cs="Corbel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 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mas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 xml:space="preserve">m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zh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/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zhe</w:t>
            </w:r>
            <w:r>
              <w:rPr>
                <w:rFonts w:ascii="Corbel" w:eastAsia="Corbel" w:hAnsi="Corbel" w:cs="Corbel"/>
                <w:spacing w:val="-1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 xml:space="preserve">rë                                                                </w:t>
            </w:r>
            <w:r>
              <w:rPr>
                <w:rFonts w:ascii="Corbel" w:eastAsia="Corbel" w:hAnsi="Corbel" w:cs="Corbel"/>
                <w:spacing w:val="2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 </w:t>
            </w:r>
            <w:r>
              <w:rPr>
                <w:rFonts w:ascii="Corbel" w:eastAsia="Corbel" w:hAnsi="Corbel" w:cs="Corbel"/>
                <w:spacing w:val="1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</w:t>
            </w:r>
            <w:r>
              <w:rPr>
                <w:rFonts w:ascii="Corbel" w:eastAsia="Corbel" w:hAnsi="Corbel" w:cs="Corbel"/>
                <w:spacing w:val="2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1</w:t>
            </w:r>
            <w:r>
              <w:rPr>
                <w:rFonts w:ascii="Corbel" w:eastAsia="Corbel" w:hAnsi="Corbel" w:cs="Corbel"/>
                <w:position w:val="1"/>
              </w:rPr>
              <w:t xml:space="preserve">.4                        </w:t>
            </w:r>
            <w:r>
              <w:rPr>
                <w:rFonts w:ascii="Corbel" w:eastAsia="Corbel" w:hAnsi="Corbel" w:cs="Corbel"/>
                <w:spacing w:val="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                           </w:t>
            </w:r>
            <w:r>
              <w:rPr>
                <w:rFonts w:ascii="Corbel" w:eastAsia="Corbel" w:hAnsi="Corbel" w:cs="Corbel"/>
                <w:spacing w:val="3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</w:p>
        </w:tc>
      </w:tr>
      <w:tr w:rsidR="00884566">
        <w:trPr>
          <w:trHeight w:hRule="exact" w:val="734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2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6       </w:t>
            </w:r>
            <w:r>
              <w:rPr>
                <w:rFonts w:ascii="Corbel" w:eastAsia="Corbel" w:hAnsi="Corbel" w:cs="Corbel"/>
                <w:b/>
                <w:spacing w:val="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Ferti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mi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me                                             </w:t>
            </w:r>
            <w:r>
              <w:rPr>
                <w:rFonts w:ascii="Corbel" w:eastAsia="Corbel" w:hAnsi="Corbel" w:cs="Corbel"/>
                <w:spacing w:val="1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onium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osph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te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(100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gr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 xml:space="preserve">)                                                                  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  <w:r>
              <w:rPr>
                <w:rFonts w:ascii="Corbel" w:eastAsia="Corbel" w:hAnsi="Corbel" w:cs="Corbel"/>
              </w:rPr>
              <w:t xml:space="preserve">              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                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38</w:t>
            </w:r>
          </w:p>
        </w:tc>
      </w:tr>
      <w:tr w:rsidR="00884566">
        <w:trPr>
          <w:trHeight w:hRule="exact" w:val="771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46" w:right="6064" w:hanging="87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16      </w:t>
            </w:r>
            <w:r>
              <w:rPr>
                <w:rFonts w:ascii="Corbel" w:eastAsia="Corbel" w:hAnsi="Corbel" w:cs="Corbel"/>
                <w:b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 xml:space="preserve">ë                 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 preg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titur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pa</w:t>
            </w:r>
          </w:p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 xml:space="preserve">m                                                                                  </w:t>
            </w:r>
            <w:r>
              <w:rPr>
                <w:rFonts w:ascii="Corbel" w:eastAsia="Corbel" w:hAnsi="Corbel" w:cs="Corbel"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</w:t>
            </w:r>
            <w:r>
              <w:rPr>
                <w:rFonts w:ascii="Corbel" w:eastAsia="Corbel" w:hAnsi="Corbel" w:cs="Corbel"/>
                <w:spacing w:val="3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</w:t>
            </w:r>
            <w:r>
              <w:rPr>
                <w:rFonts w:ascii="Corbel" w:eastAsia="Corbel" w:hAnsi="Corbel" w:cs="Corbel"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 xml:space="preserve">1.3                       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                           </w:t>
            </w:r>
            <w:r>
              <w:rPr>
                <w:rFonts w:ascii="Corbel" w:eastAsia="Corbel" w:hAnsi="Corbel" w:cs="Corbel"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734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1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41         </w:t>
            </w:r>
            <w:r>
              <w:rPr>
                <w:rFonts w:ascii="Corbel" w:eastAsia="Corbel" w:hAnsi="Corbel" w:cs="Corbel"/>
                <w:b/>
                <w:spacing w:val="1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+                                                    </w:t>
            </w:r>
            <w:r>
              <w:rPr>
                <w:rFonts w:ascii="Corbel" w:eastAsia="Corbel" w:hAnsi="Corbel" w:cs="Corbel"/>
                <w:spacing w:val="3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Nr.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ii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e,</w:t>
            </w:r>
            <w:r>
              <w:rPr>
                <w:rFonts w:ascii="Corbel" w:eastAsia="Corbel" w:hAnsi="Corbel" w:cs="Corbel"/>
                <w:spacing w:val="-14"/>
              </w:rPr>
              <w:t xml:space="preserve"> </w:t>
            </w:r>
            <w:r>
              <w:rPr>
                <w:rFonts w:ascii="Corbel" w:eastAsia="Corbel" w:hAnsi="Corbel" w:cs="Corbel"/>
              </w:rPr>
              <w:t>≤ 100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ml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     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5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  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75</w:t>
            </w:r>
          </w:p>
        </w:tc>
      </w:tr>
      <w:tr w:rsidR="00884566">
        <w:trPr>
          <w:trHeight w:hRule="exact" w:val="338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2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3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9       </w:t>
            </w:r>
            <w:r>
              <w:rPr>
                <w:rFonts w:ascii="Corbel" w:eastAsia="Corbel" w:hAnsi="Corbel" w:cs="Corbel"/>
                <w:b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</w:rPr>
              <w:t>Rrethi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gar</w:t>
            </w:r>
            <w:r>
              <w:rPr>
                <w:rFonts w:ascii="Corbel" w:eastAsia="Corbel" w:hAnsi="Corbel" w:cs="Corbel"/>
                <w:spacing w:val="2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</w:rPr>
              <w:t xml:space="preserve">                     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2                                               </w:t>
            </w:r>
            <w:r>
              <w:rPr>
                <w:rFonts w:ascii="Corbel" w:eastAsia="Corbel" w:hAnsi="Corbel" w:cs="Corbel"/>
                <w:spacing w:val="7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0                 </w:t>
            </w:r>
            <w:r>
              <w:rPr>
                <w:rFonts w:ascii="Corbel" w:eastAsia="Corbel" w:hAnsi="Corbel" w:cs="Corbel"/>
                <w:spacing w:val="3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0              </w:t>
            </w:r>
            <w:r>
              <w:rPr>
                <w:rFonts w:ascii="Corbel" w:eastAsia="Corbel" w:hAnsi="Corbel" w:cs="Corbel"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16.0                 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15.5             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48</w:t>
            </w:r>
          </w:p>
        </w:tc>
      </w:tr>
      <w:tr w:rsidR="00884566">
        <w:trPr>
          <w:trHeight w:hRule="exact" w:val="977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8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11      </w:t>
            </w:r>
            <w:r>
              <w:rPr>
                <w:rFonts w:ascii="Corbel" w:eastAsia="Corbel" w:hAnsi="Corbel" w:cs="Corbel"/>
                <w:b/>
                <w:spacing w:val="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                                 </w:t>
            </w:r>
            <w:r>
              <w:rPr>
                <w:rFonts w:ascii="Corbel" w:eastAsia="Corbel" w:hAnsi="Corbel" w:cs="Corbel"/>
                <w:spacing w:val="3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ma</w:t>
            </w:r>
            <w:r>
              <w:rPr>
                <w:rFonts w:ascii="Corbel" w:eastAsia="Corbel" w:hAnsi="Corbel" w:cs="Corbel"/>
              </w:rPr>
              <w:t>nu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ht)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ëb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qe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y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z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ri</w:t>
            </w:r>
          </w:p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m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  </w:t>
            </w:r>
            <w:r>
              <w:rPr>
                <w:rFonts w:ascii="Corbel" w:eastAsia="Corbel" w:hAnsi="Corbel" w:cs="Corbel"/>
                <w:spacing w:val="2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8.3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       </w:t>
            </w:r>
            <w:r>
              <w:rPr>
                <w:rFonts w:ascii="Corbel" w:eastAsia="Corbel" w:hAnsi="Corbel" w:cs="Corbel"/>
                <w:spacing w:val="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                           </w:t>
            </w:r>
            <w:r>
              <w:rPr>
                <w:rFonts w:ascii="Corbel" w:eastAsia="Corbel" w:hAnsi="Corbel" w:cs="Corbel"/>
                <w:spacing w:val="1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</w:p>
        </w:tc>
      </w:tr>
      <w:tr w:rsidR="00884566">
        <w:trPr>
          <w:trHeight w:hRule="exact" w:val="355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2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5-</w:t>
            </w:r>
            <w:r>
              <w:rPr>
                <w:rFonts w:ascii="Corbel" w:eastAsia="Corbel" w:hAnsi="Corbel" w:cs="Corbel"/>
                <w:b/>
              </w:rPr>
              <w:t xml:space="preserve">8       </w:t>
            </w:r>
            <w:r>
              <w:rPr>
                <w:rFonts w:ascii="Corbel" w:eastAsia="Corbel" w:hAnsi="Corbel" w:cs="Corbel"/>
                <w:b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 xml:space="preserve">e                                   Nr.                       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7"/>
              </w:rPr>
              <w:t>2</w:t>
            </w:r>
            <w:r>
              <w:rPr>
                <w:rFonts w:ascii="Corbel" w:eastAsia="Corbel" w:hAnsi="Corbel" w:cs="Corbel"/>
                <w:position w:val="-7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0</w:t>
            </w:r>
            <w:r>
              <w:rPr>
                <w:rFonts w:ascii="Corbel" w:eastAsia="Corbel" w:hAnsi="Corbel" w:cs="Corbel"/>
                <w:position w:val="-7"/>
              </w:rPr>
              <w:t xml:space="preserve">0               </w:t>
            </w:r>
            <w:r>
              <w:rPr>
                <w:rFonts w:ascii="Corbel" w:eastAsia="Corbel" w:hAnsi="Corbel" w:cs="Corbel"/>
                <w:spacing w:val="17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0</w:t>
            </w:r>
            <w:r>
              <w:rPr>
                <w:rFonts w:ascii="Corbel" w:eastAsia="Corbel" w:hAnsi="Corbel" w:cs="Corbel"/>
                <w:position w:val="-7"/>
              </w:rPr>
              <w:t xml:space="preserve">0                    </w:t>
            </w:r>
            <w:r>
              <w:rPr>
                <w:rFonts w:ascii="Corbel" w:eastAsia="Corbel" w:hAnsi="Corbel" w:cs="Corbel"/>
                <w:spacing w:val="23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 xml:space="preserve">5                        </w:t>
            </w:r>
            <w:r>
              <w:rPr>
                <w:rFonts w:ascii="Corbel" w:eastAsia="Corbel" w:hAnsi="Corbel" w:cs="Corbel"/>
                <w:spacing w:val="5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15</w:t>
            </w:r>
            <w:r>
              <w:rPr>
                <w:rFonts w:ascii="Corbel" w:eastAsia="Corbel" w:hAnsi="Corbel" w:cs="Corbel"/>
                <w:position w:val="-7"/>
              </w:rPr>
              <w:t xml:space="preserve">                             </w:t>
            </w:r>
            <w:r>
              <w:rPr>
                <w:rFonts w:ascii="Corbel" w:eastAsia="Corbel" w:hAnsi="Corbel" w:cs="Corbel"/>
                <w:spacing w:val="37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75</w:t>
            </w:r>
          </w:p>
        </w:tc>
      </w:tr>
      <w:tr w:rsidR="00884566">
        <w:trPr>
          <w:trHeight w:hRule="exact" w:val="490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7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11      </w:t>
            </w:r>
            <w:r>
              <w:rPr>
                <w:rFonts w:ascii="Corbel" w:eastAsia="Corbel" w:hAnsi="Corbel" w:cs="Corbel"/>
                <w:b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G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nxhë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th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ke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 xml:space="preserve">e                        </w:t>
            </w:r>
            <w:r>
              <w:rPr>
                <w:rFonts w:ascii="Corbel" w:eastAsia="Corbel" w:hAnsi="Corbel" w:cs="Corbel"/>
                <w:spacing w:val="1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Nr.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tjen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      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 xml:space="preserve">50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.8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>15</w:t>
            </w:r>
            <w:r>
              <w:rPr>
                <w:rFonts w:ascii="Corbel" w:eastAsia="Corbel" w:hAnsi="Corbel" w:cs="Corbel"/>
              </w:rPr>
              <w:t xml:space="preserve">              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>57</w:t>
            </w:r>
          </w:p>
        </w:tc>
      </w:tr>
      <w:tr w:rsidR="00884566">
        <w:trPr>
          <w:trHeight w:hRule="exact" w:val="517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46" w:right="62" w:hanging="6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</w:rPr>
              <w:t>4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1    </w:t>
            </w:r>
            <w:r>
              <w:rPr>
                <w:rFonts w:ascii="Corbel" w:eastAsia="Corbel" w:hAnsi="Corbel" w:cs="Corbel"/>
                <w:b/>
                <w:spacing w:val="8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hja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me   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m³                              </w:t>
            </w:r>
            <w:r>
              <w:rPr>
                <w:rFonts w:ascii="Corbel" w:eastAsia="Corbel" w:hAnsi="Corbel" w:cs="Corbel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130                  </w:t>
            </w:r>
            <w:r>
              <w:rPr>
                <w:rFonts w:ascii="Corbel" w:eastAsia="Corbel" w:hAnsi="Corbel" w:cs="Corbel"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12                  </w:t>
            </w:r>
            <w:r>
              <w:rPr>
                <w:rFonts w:ascii="Corbel" w:eastAsia="Corbel" w:hAnsi="Corbel" w:cs="Corbel"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11     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15.5     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70</w:t>
            </w:r>
            <w:r>
              <w:rPr>
                <w:rFonts w:ascii="Corbel" w:eastAsia="Corbel" w:hAnsi="Corbel" w:cs="Corbel"/>
              </w:rPr>
              <w:t xml:space="preserve">.5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</w:p>
        </w:tc>
      </w:tr>
      <w:tr w:rsidR="00884566">
        <w:trPr>
          <w:trHeight w:hRule="exact" w:val="326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1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.5</w:t>
            </w:r>
          </w:p>
        </w:tc>
      </w:tr>
      <w:tr w:rsidR="00884566">
        <w:trPr>
          <w:trHeight w:hRule="exact" w:val="344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3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</w:t>
            </w:r>
            <w:r>
              <w:rPr>
                <w:rFonts w:ascii="Corbel" w:eastAsia="Corbel" w:hAnsi="Corbel" w:cs="Corbel"/>
                <w:b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hut</w:t>
            </w:r>
            <w:r>
              <w:rPr>
                <w:rFonts w:ascii="Corbel" w:eastAsia="Corbel" w:hAnsi="Corbel" w:cs="Corbel"/>
              </w:rPr>
              <w:t xml:space="preserve">                                             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3                                               </w:t>
            </w:r>
            <w:r>
              <w:rPr>
                <w:rFonts w:ascii="Corbel" w:eastAsia="Corbel" w:hAnsi="Corbel" w:cs="Corbel"/>
                <w:spacing w:val="24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</w:rPr>
              <w:t xml:space="preserve">130                                                                          </w:t>
            </w:r>
            <w:r>
              <w:rPr>
                <w:rFonts w:ascii="Corbel" w:eastAsia="Corbel" w:hAnsi="Corbel" w:cs="Corbel"/>
                <w:color w:val="FF0000"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</w:rPr>
              <w:t xml:space="preserve">2                          </w:t>
            </w:r>
            <w:r>
              <w:rPr>
                <w:rFonts w:ascii="Corbel" w:eastAsia="Corbel" w:hAnsi="Corbel" w:cs="Corbel"/>
                <w:color w:val="FF0000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color w:val="FF0000"/>
                <w:spacing w:val="1"/>
              </w:rPr>
              <w:t>6</w:t>
            </w:r>
            <w:r>
              <w:rPr>
                <w:rFonts w:ascii="Corbel" w:eastAsia="Corbel" w:hAnsi="Corbel" w:cs="Corbel"/>
                <w:color w:val="FF0000"/>
              </w:rPr>
              <w:t>0</w:t>
            </w:r>
          </w:p>
        </w:tc>
      </w:tr>
      <w:tr w:rsidR="00884566">
        <w:trPr>
          <w:trHeight w:hRule="exact" w:val="499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3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</w:t>
            </w:r>
            <w:r>
              <w:rPr>
                <w:rFonts w:ascii="Corbel" w:eastAsia="Corbel" w:hAnsi="Corbel" w:cs="Corbel"/>
                <w:b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</w:rPr>
              <w:t xml:space="preserve">         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&gt;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t)                                                                            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50                                                                          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2              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528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3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</w:t>
            </w:r>
            <w:r>
              <w:rPr>
                <w:rFonts w:ascii="Corbel" w:eastAsia="Corbel" w:hAnsi="Corbel" w:cs="Corbel"/>
                <w:b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           </w:t>
            </w:r>
            <w:r>
              <w:rPr>
                <w:rFonts w:ascii="Corbel" w:eastAsia="Corbel" w:hAnsi="Corbel" w:cs="Corbel"/>
                <w:spacing w:val="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ne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&gt;</w:t>
            </w:r>
            <w:r>
              <w:rPr>
                <w:rFonts w:ascii="Corbel" w:eastAsia="Corbel" w:hAnsi="Corbel" w:cs="Corbel"/>
                <w:position w:val="1"/>
              </w:rPr>
              <w:t xml:space="preserve">2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 xml:space="preserve">t)                                                                  </w:t>
            </w:r>
            <w:r>
              <w:rPr>
                <w:rFonts w:ascii="Corbel" w:eastAsia="Corbel" w:hAnsi="Corbel" w:cs="Corbel"/>
                <w:spacing w:val="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 xml:space="preserve">50                                                                          </w:t>
            </w:r>
            <w:r>
              <w:rPr>
                <w:rFonts w:ascii="Corbel" w:eastAsia="Corbel" w:hAnsi="Corbel" w:cs="Corbel"/>
                <w:spacing w:val="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2                        </w:t>
            </w:r>
            <w:r>
              <w:rPr>
                <w:rFonts w:ascii="Corbel" w:eastAsia="Corbel" w:hAnsi="Corbel" w:cs="Corbel"/>
                <w:spacing w:val="1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490"/>
        </w:trPr>
        <w:tc>
          <w:tcPr>
            <w:tcW w:w="10550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P         </w:t>
            </w:r>
            <w:r>
              <w:rPr>
                <w:rFonts w:ascii="Corbel" w:eastAsia="Corbel" w:hAnsi="Corbel" w:cs="Corbel"/>
                <w:b/>
                <w:spacing w:val="2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zues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 xml:space="preserve">t                                    </w:t>
            </w:r>
            <w:r>
              <w:rPr>
                <w:rFonts w:ascii="Corbel" w:eastAsia="Corbel" w:hAnsi="Corbel" w:cs="Corbel"/>
                <w:spacing w:val="2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kv</w:t>
            </w:r>
          </w:p>
          <w:p w:rsidR="00884566" w:rsidRDefault="00D7548C">
            <w:pPr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osph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te                                                 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</w:rPr>
              <w:t xml:space="preserve">3                                                                       </w:t>
            </w:r>
            <w:r>
              <w:rPr>
                <w:rFonts w:ascii="Corbel" w:eastAsia="Corbel" w:hAnsi="Corbel" w:cs="Corbel"/>
                <w:color w:val="FF0000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  <w:spacing w:val="1"/>
              </w:rPr>
              <w:t>8</w:t>
            </w:r>
            <w:r>
              <w:rPr>
                <w:rFonts w:ascii="Corbel" w:eastAsia="Corbel" w:hAnsi="Corbel" w:cs="Corbel"/>
                <w:color w:val="FF0000"/>
              </w:rPr>
              <w:t>5</w:t>
            </w:r>
            <w:r>
              <w:rPr>
                <w:rFonts w:ascii="Corbel" w:eastAsia="Corbel" w:hAnsi="Corbel" w:cs="Corbel"/>
                <w:color w:val="FF0000"/>
              </w:rPr>
              <w:t xml:space="preserve">                           </w:t>
            </w:r>
            <w:r>
              <w:rPr>
                <w:rFonts w:ascii="Corbel" w:eastAsia="Corbel" w:hAnsi="Corbel" w:cs="Corbel"/>
                <w:color w:val="FF0000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color w:val="FF0000"/>
              </w:rPr>
              <w:t>55</w:t>
            </w:r>
          </w:p>
        </w:tc>
      </w:tr>
    </w:tbl>
    <w:p w:rsidR="00884566" w:rsidRDefault="00884566">
      <w:pPr>
        <w:sectPr w:rsidR="00884566">
          <w:pgSz w:w="11920" w:h="16840"/>
          <w:pgMar w:top="1440" w:right="560" w:bottom="280" w:left="560" w:header="0" w:footer="796" w:gutter="0"/>
          <w:cols w:space="720"/>
        </w:sectPr>
      </w:pPr>
    </w:p>
    <w:p w:rsidR="00884566" w:rsidRDefault="00884566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4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0"/>
      </w:tblGrid>
      <w:tr w:rsidR="00884566">
        <w:trPr>
          <w:trHeight w:hRule="exact" w:val="360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8"/>
              <w:ind w:left="10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nal</w:t>
            </w:r>
            <w:r>
              <w:rPr>
                <w:rFonts w:ascii="Corbel" w:eastAsia="Corbel" w:hAnsi="Corbel" w:cs="Corbel"/>
                <w:b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</w:rPr>
              <w:t xml:space="preserve">sis    </w:t>
            </w:r>
            <w:r>
              <w:rPr>
                <w:rFonts w:ascii="Corbel" w:eastAsia="Corbel" w:hAnsi="Corbel" w:cs="Corbel"/>
                <w:b/>
                <w:spacing w:val="11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 xml:space="preserve">n/km                           </w:t>
            </w:r>
            <w:r>
              <w:rPr>
                <w:rFonts w:ascii="Corbel" w:eastAsia="Corbel" w:hAnsi="Corbel" w:cs="Corbel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position w:val="-9"/>
              </w:rPr>
              <w:t xml:space="preserve">15                                            </w:t>
            </w:r>
            <w:r>
              <w:rPr>
                <w:rFonts w:ascii="Corbel" w:eastAsia="Corbel" w:hAnsi="Corbel" w:cs="Corbel"/>
                <w:spacing w:val="33"/>
                <w:position w:val="-9"/>
              </w:rPr>
              <w:t xml:space="preserve"> </w:t>
            </w:r>
            <w:r>
              <w:rPr>
                <w:rFonts w:ascii="Corbel" w:eastAsia="Corbel" w:hAnsi="Corbel" w:cs="Corbel"/>
                <w:position w:val="-9"/>
              </w:rPr>
              <w:t xml:space="preserve">1                          </w:t>
            </w:r>
            <w:r>
              <w:rPr>
                <w:rFonts w:ascii="Corbel" w:eastAsia="Corbel" w:hAnsi="Corbel" w:cs="Corbel"/>
                <w:spacing w:val="3"/>
                <w:position w:val="-9"/>
              </w:rPr>
              <w:t xml:space="preserve"> </w:t>
            </w:r>
            <w:r>
              <w:rPr>
                <w:rFonts w:ascii="Corbel" w:eastAsia="Corbel" w:hAnsi="Corbel" w:cs="Corbel"/>
                <w:position w:val="-9"/>
              </w:rPr>
              <w:t xml:space="preserve">9                           </w:t>
            </w:r>
            <w:r>
              <w:rPr>
                <w:rFonts w:ascii="Corbel" w:eastAsia="Corbel" w:hAnsi="Corbel" w:cs="Corbel"/>
                <w:spacing w:val="25"/>
                <w:position w:val="-9"/>
              </w:rPr>
              <w:t xml:space="preserve"> </w:t>
            </w:r>
            <w:r>
              <w:rPr>
                <w:rFonts w:ascii="Corbel" w:eastAsia="Corbel" w:hAnsi="Corbel" w:cs="Corbel"/>
                <w:position w:val="-9"/>
              </w:rPr>
              <w:t>135</w:t>
            </w:r>
          </w:p>
        </w:tc>
      </w:tr>
      <w:tr w:rsidR="00884566">
        <w:trPr>
          <w:trHeight w:hRule="exact" w:val="332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 xml:space="preserve">hut                               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 xml:space="preserve">n/km               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                                                                          </w:t>
            </w:r>
            <w:r>
              <w:rPr>
                <w:rFonts w:ascii="Corbel" w:eastAsia="Corbel" w:hAnsi="Corbel" w:cs="Corbel"/>
                <w:spacing w:val="1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            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44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</w:rPr>
              <w:t>910</w:t>
            </w:r>
          </w:p>
        </w:tc>
      </w:tr>
      <w:tr w:rsidR="00884566">
        <w:trPr>
          <w:trHeight w:hRule="exact" w:val="326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</w:rPr>
              <w:t>+</w:t>
            </w:r>
            <w:r>
              <w:rPr>
                <w:rFonts w:ascii="Corbel" w:eastAsia="Corbel" w:hAnsi="Corbel" w:cs="Corbel"/>
                <w:b/>
              </w:rPr>
              <w:t xml:space="preserve">II                                         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77</w:t>
            </w:r>
            <w:r>
              <w:rPr>
                <w:rFonts w:ascii="Corbel" w:eastAsia="Corbel" w:hAnsi="Corbel" w:cs="Corbel"/>
                <w:b/>
              </w:rPr>
              <w:t>.5</w:t>
            </w:r>
          </w:p>
        </w:tc>
      </w:tr>
      <w:tr w:rsidR="00884566">
        <w:trPr>
          <w:trHeight w:hRule="exact" w:val="344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SH                                                              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%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5.5</w:t>
            </w:r>
          </w:p>
        </w:tc>
      </w:tr>
      <w:tr w:rsidR="00884566">
        <w:trPr>
          <w:trHeight w:hRule="exact" w:val="509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7" w:line="240" w:lineRule="exact"/>
              <w:ind w:left="1046" w:right="6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K</w:t>
            </w:r>
            <w:r>
              <w:rPr>
                <w:rFonts w:ascii="Corbel" w:eastAsia="Corbel" w:hAnsi="Corbel" w:cs="Corbel"/>
                <w:b/>
              </w:rPr>
              <w:t>o</w:t>
            </w:r>
            <w:r>
              <w:rPr>
                <w:rFonts w:ascii="Corbel" w:eastAsia="Corbel" w:hAnsi="Corbel" w:cs="Corbel"/>
                <w:b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e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para</w:t>
            </w:r>
            <w:r>
              <w:rPr>
                <w:rFonts w:ascii="Corbel" w:eastAsia="Corbel" w:hAnsi="Corbel" w:cs="Corbel"/>
                <w:b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kuar</w:t>
            </w:r>
            <w:r>
              <w:rPr>
                <w:rFonts w:ascii="Corbel" w:eastAsia="Corbel" w:hAnsi="Corbel" w:cs="Corbel"/>
                <w:b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101.8                                                    </w:t>
            </w:r>
            <w:r>
              <w:rPr>
                <w:rFonts w:ascii="Corbel" w:eastAsia="Corbel" w:hAnsi="Corbel" w:cs="Corbel"/>
                <w:b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</w:rPr>
              <w:t>8</w:t>
            </w:r>
            <w:r>
              <w:rPr>
                <w:rFonts w:ascii="Corbel" w:eastAsia="Corbel" w:hAnsi="Corbel" w:cs="Corbel"/>
                <w:b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</w:rPr>
              <w:t xml:space="preserve">3 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ar</w:t>
            </w:r>
          </w:p>
        </w:tc>
      </w:tr>
      <w:tr w:rsidR="00884566">
        <w:trPr>
          <w:trHeight w:hRule="exact" w:val="499"/>
        </w:trPr>
        <w:tc>
          <w:tcPr>
            <w:tcW w:w="10550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7" w:line="240" w:lineRule="exact"/>
              <w:ind w:left="97" w:right="6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0000"/>
              </w:rPr>
              <w:t>a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0000"/>
              </w:rPr>
              <w:t>ja</w:t>
            </w:r>
            <w:r>
              <w:rPr>
                <w:rFonts w:ascii="Corbel" w:eastAsia="Corbel" w:hAnsi="Corbel" w:cs="Corbel"/>
                <w:b/>
                <w:color w:val="FF0000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</w:rPr>
              <w:t>ll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z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në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.1    </w:t>
            </w:r>
            <w:r>
              <w:rPr>
                <w:rFonts w:ascii="Corbel" w:eastAsia="Corbel" w:hAnsi="Corbel" w:cs="Corbel"/>
                <w:b/>
                <w:color w:val="FF0000"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16                     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4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cel</w:t>
            </w:r>
            <w:r>
              <w:rPr>
                <w:rFonts w:ascii="Corbel" w:eastAsia="Corbel" w:hAnsi="Corbel" w:cs="Corbel"/>
                <w:b/>
                <w:color w:val="FF0000"/>
              </w:rPr>
              <w:t>ë</w:t>
            </w:r>
          </w:p>
        </w:tc>
      </w:tr>
    </w:tbl>
    <w:p w:rsidR="00884566" w:rsidRDefault="00884566">
      <w:pPr>
        <w:spacing w:before="5" w:line="180" w:lineRule="exact"/>
        <w:rPr>
          <w:sz w:val="19"/>
          <w:szCs w:val="19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/>
        <w:ind w:left="2747"/>
        <w:rPr>
          <w:rFonts w:ascii="Corbel" w:eastAsia="Corbel" w:hAnsi="Corbel" w:cs="Corbel"/>
        </w:rPr>
      </w:pPr>
      <w:r>
        <w:pict>
          <v:group id="_x0000_s1238" style="position:absolute;left:0;text-align:left;margin-left:44.45pt;margin-top:-.6pt;width:527.75pt;height:50.05pt;z-index:-6375;mso-position-horizontal-relative:page" coordorigin="889,-12" coordsize="10555,1001">
            <v:shape id="_x0000_s1256" style="position:absolute;left:910;top:18;width:1949;height:300" coordorigin="910,18" coordsize="1949,300" path="m910,318r1949,l2859,18,910,18r,300xe" fillcolor="#9bba58" stroked="f">
              <v:path arrowok="t"/>
            </v:shape>
            <v:shape id="_x0000_s1255" style="position:absolute;left:1008;top:18;width:1743;height:245" coordorigin="1008,18" coordsize="1743,245" path="m2751,18r-1743,l1008,263r1743,l2751,18xe" fillcolor="#9bba58" stroked="f">
              <v:path arrowok="t"/>
            </v:shape>
            <v:shape id="_x0000_s1254" style="position:absolute;left:2859;top:18;width:8563;height:300" coordorigin="2859,18" coordsize="8563,300" path="m2859,318r8563,l11422,18r-8563,l2859,318xe" fillcolor="#9bba58" stroked="f">
              <v:path arrowok="t"/>
            </v:shape>
            <v:shape id="_x0000_s1253" style="position:absolute;left:2967;top:18;width:8356;height:245" coordorigin="2967,18" coordsize="8356,245" path="m11323,18r-8356,l2967,263r8356,l11323,18xe" fillcolor="#9bba58" stroked="f">
              <v:path arrowok="t"/>
            </v:shape>
            <v:shape id="_x0000_s1252" style="position:absolute;left:910;top:8;width:1949;height:0" coordorigin="910,8" coordsize="1949,0" path="m910,8r1949,e" filled="f" strokecolor="#9bba58" strokeweight="1.06pt">
              <v:path arrowok="t"/>
            </v:shape>
            <v:shape id="_x0000_s1251" style="position:absolute;left:2859;top:8;width:19;height:0" coordorigin="2859,8" coordsize="19,0" path="m2859,8r19,e" filled="f" strokecolor="#9bba58" strokeweight="1.06pt">
              <v:path arrowok="t"/>
            </v:shape>
            <v:shape id="_x0000_s1250" style="position:absolute;left:2878;top:8;width:8546;height:0" coordorigin="2878,8" coordsize="8546,0" path="m2878,8r8546,e" filled="f" strokecolor="#9bba58" strokeweight="1.06pt">
              <v:path arrowok="t"/>
            </v:shape>
            <v:shape id="_x0000_s1249" style="position:absolute;left:910;top:327;width:1949;height:0" coordorigin="910,327" coordsize="1949,0" path="m910,327r1949,e" filled="f" strokecolor="#9bba58" strokeweight="1.06pt">
              <v:path arrowok="t"/>
            </v:shape>
            <v:shape id="_x0000_s1248" style="position:absolute;left:2859;top:327;width:19;height:0" coordorigin="2859,327" coordsize="19,0" path="m2859,327r19,e" filled="f" strokecolor="#9bba58" strokeweight="1.06pt">
              <v:path arrowok="t"/>
            </v:shape>
            <v:shape id="_x0000_s1247" style="position:absolute;left:2878;top:327;width:8546;height:0" coordorigin="2878,327" coordsize="8546,0" path="m2878,327r8546,e" filled="f" strokecolor="#9bba58" strokeweight="1.06pt">
              <v:path arrowok="t"/>
            </v:shape>
            <v:shape id="_x0000_s1246" style="position:absolute;left:910;top:649;width:1949;height:0" coordorigin="910,649" coordsize="1949,0" path="m910,649r1949,e" filled="f" strokecolor="#9bba58" strokeweight="1.06pt">
              <v:path arrowok="t"/>
            </v:shape>
            <v:shape id="_x0000_s1245" style="position:absolute;left:2859;top:649;width:19;height:0" coordorigin="2859,649" coordsize="19,0" path="m2859,649r19,e" filled="f" strokecolor="#9bba58" strokeweight="1.06pt">
              <v:path arrowok="t"/>
            </v:shape>
            <v:shape id="_x0000_s1244" style="position:absolute;left:2878;top:649;width:8546;height:0" coordorigin="2878,649" coordsize="8546,0" path="m2878,649r8546,e" filled="f" strokecolor="#9bba58" strokeweight="1.06pt">
              <v:path arrowok="t"/>
            </v:shape>
            <v:shape id="_x0000_s1243" style="position:absolute;left:900;top:-1;width:0;height:980" coordorigin="900,-1" coordsize="0,980" path="m900,-1r,979e" filled="f" strokecolor="#9bba58" strokeweight="1.06pt">
              <v:path arrowok="t"/>
            </v:shape>
            <v:shape id="_x0000_s1242" style="position:absolute;left:910;top:969;width:1949;height:0" coordorigin="910,969" coordsize="1949,0" path="m910,969r1949,e" filled="f" strokecolor="#9bba58" strokeweight="1.06pt">
              <v:path arrowok="t"/>
            </v:shape>
            <v:shape id="_x0000_s1241" style="position:absolute;left:2844;top:969;width:19;height:0" coordorigin="2844,969" coordsize="19,0" path="m2844,969r20,e" filled="f" strokecolor="#9bba58" strokeweight="1.06pt">
              <v:path arrowok="t"/>
            </v:shape>
            <v:shape id="_x0000_s1240" style="position:absolute;left:2864;top:969;width:8560;height:0" coordorigin="2864,969" coordsize="8560,0" path="m2864,969r8560,e" filled="f" strokecolor="#9bba58" strokeweight="1.06pt">
              <v:path arrowok="t"/>
            </v:shape>
            <v:shape id="_x0000_s1239" style="position:absolute;left:11434;top:-1;width:0;height:980" coordorigin="11434,-1" coordsize="0,980" path="m11434,-1r,979e" filled="f" strokecolor="#9bba58" strokeweight="1.06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FFFFFF"/>
        </w:rPr>
        <w:t>S</w:t>
      </w:r>
      <w:r>
        <w:rPr>
          <w:rFonts w:ascii="Corbel" w:eastAsia="Corbel" w:hAnsi="Corbel" w:cs="Corbel"/>
          <w:b/>
          <w:color w:val="FFFFFF"/>
          <w:spacing w:val="-1"/>
        </w:rPr>
        <w:t>h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m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t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</w:rPr>
        <w:t>e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pl</w:t>
      </w:r>
      <w:r>
        <w:rPr>
          <w:rFonts w:ascii="Corbel" w:eastAsia="Corbel" w:hAnsi="Corbel" w:cs="Corbel"/>
          <w:b/>
          <w:color w:val="FFFFFF"/>
          <w:spacing w:val="1"/>
        </w:rPr>
        <w:t>a</w:t>
      </w:r>
      <w:r>
        <w:rPr>
          <w:rFonts w:ascii="Corbel" w:eastAsia="Corbel" w:hAnsi="Corbel" w:cs="Corbel"/>
          <w:b/>
          <w:color w:val="FFFFFF"/>
        </w:rPr>
        <w:t>n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fikuara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  <w:spacing w:val="4"/>
        </w:rPr>
        <w:t>p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o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</w:rPr>
        <w:t>j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k</w:t>
      </w:r>
      <w:r>
        <w:rPr>
          <w:rFonts w:ascii="Corbel" w:eastAsia="Corbel" w:hAnsi="Corbel" w:cs="Corbel"/>
          <w:b/>
          <w:color w:val="FFFFFF"/>
          <w:spacing w:val="-1"/>
        </w:rPr>
        <w:t>t</w:t>
      </w:r>
      <w:r>
        <w:rPr>
          <w:rFonts w:ascii="Corbel" w:eastAsia="Corbel" w:hAnsi="Corbel" w:cs="Corbel"/>
          <w:b/>
          <w:color w:val="FFFFFF"/>
          <w:spacing w:val="1"/>
        </w:rPr>
        <w:t>in</w:t>
      </w:r>
      <w:r>
        <w:rPr>
          <w:rFonts w:ascii="Corbel" w:eastAsia="Corbel" w:hAnsi="Corbel" w:cs="Corbel"/>
          <w:b/>
          <w:color w:val="FFFFFF"/>
        </w:rPr>
        <w:t>:</w:t>
      </w:r>
    </w:p>
    <w:p w:rsidR="00884566" w:rsidRDefault="00D7548C">
      <w:pPr>
        <w:spacing w:before="77"/>
        <w:ind w:left="788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r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</w:rPr>
        <w:t xml:space="preserve">                        </w:t>
      </w:r>
      <w:r>
        <w:rPr>
          <w:rFonts w:ascii="Corbel" w:eastAsia="Corbel" w:hAnsi="Corbel" w:cs="Corbel"/>
          <w:b/>
          <w:spacing w:val="30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D7548C">
      <w:pPr>
        <w:spacing w:before="75" w:line="240" w:lineRule="exact"/>
        <w:ind w:left="788"/>
        <w:rPr>
          <w:rFonts w:ascii="Corbel" w:eastAsia="Corbel" w:hAnsi="Corbel" w:cs="Corbel"/>
        </w:rPr>
      </w:pPr>
      <w:r>
        <w:pict>
          <v:group id="_x0000_s1234" style="position:absolute;left:0;text-align:left;margin-left:21.8pt;margin-top:40.35pt;width:36.5pt;height:37.6pt;z-index:-6374;mso-position-horizontal-relative:page" coordorigin="436,807" coordsize="730,752">
            <v:shape id="_x0000_s1237" style="position:absolute;left:446;top:817;width:710;height:242" coordorigin="446,817" coordsize="710,242" path="m446,1060r711,l1157,817r-711,l446,1060xe" fillcolor="#9bba58" stroked="f">
              <v:path arrowok="t"/>
            </v:shape>
            <v:shape id="_x0000_s1236" style="position:absolute;left:446;top:1060;width:710;height:245" coordorigin="446,1060" coordsize="710,245" path="m446,1305r711,l1157,1060r-711,l446,1305xe" fillcolor="#9bba58" stroked="f">
              <v:path arrowok="t"/>
            </v:shape>
            <v:shape id="_x0000_s1235" style="position:absolute;left:446;top:1305;width:710;height:245" coordorigin="446,1305" coordsize="710,245" path="m446,1549r711,l1157,1305r-711,l446,1549xe" fillcolor="#9bba58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 xml:space="preserve">i dytë                          </w:t>
      </w:r>
      <w:r>
        <w:rPr>
          <w:rFonts w:ascii="Corbel" w:eastAsia="Corbel" w:hAnsi="Corbel" w:cs="Corbel"/>
          <w:b/>
          <w:spacing w:val="17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884566">
      <w:pPr>
        <w:spacing w:line="200" w:lineRule="exact"/>
      </w:pPr>
    </w:p>
    <w:p w:rsidR="00884566" w:rsidRDefault="00884566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0303"/>
      </w:tblGrid>
      <w:tr w:rsidR="00884566">
        <w:trPr>
          <w:trHeight w:hRule="exact" w:val="868"/>
        </w:trPr>
        <w:tc>
          <w:tcPr>
            <w:tcW w:w="929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A58"/>
          </w:tcPr>
          <w:p w:rsidR="00884566" w:rsidRDefault="00D7548C">
            <w:pPr>
              <w:ind w:left="79" w:right="9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</w:rPr>
              <w:t>mi 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10303" w:type="dxa"/>
            <w:tcBorders>
              <w:top w:val="nil"/>
              <w:left w:val="nil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before="7" w:line="240" w:lineRule="exact"/>
              <w:ind w:left="7395" w:right="210" w:hanging="595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 Pu</w:t>
            </w:r>
            <w:r>
              <w:rPr>
                <w:rFonts w:ascii="Corbel" w:eastAsia="Corbel" w:hAnsi="Corbel" w:cs="Corbel"/>
                <w:b/>
                <w:spacing w:val="1"/>
              </w:rPr>
              <w:t>në</w:t>
            </w:r>
            <w:r>
              <w:rPr>
                <w:rFonts w:ascii="Corbel" w:eastAsia="Corbel" w:hAnsi="Corbel" w:cs="Corbel"/>
                <w:b/>
              </w:rPr>
              <w:t xml:space="preserve">s                                      </w:t>
            </w:r>
            <w:r>
              <w:rPr>
                <w:rFonts w:ascii="Corbel" w:eastAsia="Corbel" w:hAnsi="Corbel" w:cs="Corbel"/>
                <w:b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sia         </w:t>
            </w:r>
            <w:r>
              <w:rPr>
                <w:rFonts w:ascii="Corbel" w:eastAsia="Corbel" w:hAnsi="Corbel" w:cs="Corbel"/>
                <w:b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sia        </w:t>
            </w:r>
            <w:r>
              <w:rPr>
                <w:rFonts w:ascii="Corbel" w:eastAsia="Corbel" w:hAnsi="Corbel" w:cs="Corbel"/>
                <w:b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a       </w:t>
            </w:r>
            <w:r>
              <w:rPr>
                <w:rFonts w:ascii="Corbel" w:eastAsia="Corbel" w:hAnsi="Corbel" w:cs="Corbel"/>
                <w:b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 xml:space="preserve">ë      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 xml:space="preserve">a             </w:t>
            </w:r>
            <w:r>
              <w:rPr>
                <w:rFonts w:ascii="Corbel" w:eastAsia="Corbel" w:hAnsi="Corbel" w:cs="Corbel"/>
                <w:b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w w:val="99"/>
              </w:rPr>
              <w:t xml:space="preserve">uma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 xml:space="preserve">e          </w:t>
            </w:r>
            <w:r>
              <w:rPr>
                <w:rFonts w:ascii="Corbel" w:eastAsia="Corbel" w:hAnsi="Corbel" w:cs="Corbel"/>
                <w:b/>
                <w:spacing w:val="4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    </w:t>
            </w:r>
            <w:r>
              <w:rPr>
                <w:rFonts w:ascii="Corbel" w:eastAsia="Corbel" w:hAnsi="Corbel" w:cs="Corbel"/>
                <w:b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  <w:p w:rsidR="00884566" w:rsidRDefault="00D7548C">
            <w:pPr>
              <w:spacing w:before="6"/>
              <w:ind w:right="1461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</w:tc>
      </w:tr>
      <w:tr w:rsidR="00884566">
        <w:trPr>
          <w:trHeight w:hRule="exact" w:val="528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210"/>
              <w:rPr>
                <w:rFonts w:ascii="Corbel" w:eastAsia="Corbel" w:hAnsi="Corbel" w:cs="Corbel"/>
                <w:sz w:val="13"/>
                <w:szCs w:val="13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9-</w:t>
            </w:r>
            <w:r>
              <w:rPr>
                <w:rFonts w:ascii="Corbel" w:eastAsia="Corbel" w:hAnsi="Corbel" w:cs="Corbel"/>
                <w:b/>
              </w:rPr>
              <w:t xml:space="preserve">4       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1"/>
              </w:rPr>
              <w:t>5</w:t>
            </w:r>
            <w:r>
              <w:rPr>
                <w:rFonts w:ascii="Corbel" w:eastAsia="Corbel" w:hAnsi="Corbel" w:cs="Corbel"/>
              </w:rPr>
              <w:t xml:space="preserve">m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>2</w:t>
            </w:r>
          </w:p>
          <w:p w:rsidR="00884566" w:rsidRDefault="00D7548C">
            <w:pPr>
              <w:ind w:left="10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(4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 xml:space="preserve">850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50 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1.5                    </w:t>
            </w:r>
            <w:r>
              <w:rPr>
                <w:rFonts w:ascii="Corbel" w:eastAsia="Corbel" w:hAnsi="Corbel" w:cs="Corbel"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    </w:t>
            </w:r>
            <w:r>
              <w:rPr>
                <w:rFonts w:ascii="Corbel" w:eastAsia="Corbel" w:hAnsi="Corbel" w:cs="Corbel"/>
                <w:spacing w:val="8"/>
              </w:rPr>
              <w:t xml:space="preserve"> </w:t>
            </w:r>
            <w:r>
              <w:rPr>
                <w:rFonts w:ascii="Corbel" w:eastAsia="Corbel" w:hAnsi="Corbel" w:cs="Corbel"/>
              </w:rPr>
              <w:t>457</w:t>
            </w:r>
          </w:p>
        </w:tc>
      </w:tr>
      <w:tr w:rsidR="00884566">
        <w:trPr>
          <w:trHeight w:hRule="exact" w:val="314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3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b/>
                <w:position w:val="6"/>
              </w:rPr>
              <w:t xml:space="preserve">N         </w:t>
            </w:r>
            <w:r>
              <w:rPr>
                <w:rFonts w:ascii="Corbel" w:eastAsia="Corbel" w:hAnsi="Corbel" w:cs="Corbel"/>
                <w:b/>
                <w:spacing w:val="19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Shp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ë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d</w:t>
            </w:r>
            <w:r>
              <w:rPr>
                <w:rFonts w:ascii="Corbel" w:eastAsia="Corbel" w:hAnsi="Corbel" w:cs="Corbel"/>
                <w:position w:val="6"/>
              </w:rPr>
              <w:t>rja</w:t>
            </w:r>
            <w:r>
              <w:rPr>
                <w:rFonts w:ascii="Corbel" w:eastAsia="Corbel" w:hAnsi="Corbel" w:cs="Corbel"/>
                <w:spacing w:val="-7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fe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t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li</w:t>
            </w:r>
            <w:r>
              <w:rPr>
                <w:rFonts w:ascii="Corbel" w:eastAsia="Corbel" w:hAnsi="Corbel" w:cs="Corbel"/>
                <w:position w:val="6"/>
              </w:rPr>
              <w:t>z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u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i</w:t>
            </w:r>
            <w:r>
              <w:rPr>
                <w:rFonts w:ascii="Corbel" w:eastAsia="Corbel" w:hAnsi="Corbel" w:cs="Corbel"/>
                <w:position w:val="6"/>
              </w:rPr>
              <w:t>t</w:t>
            </w:r>
            <w:r>
              <w:rPr>
                <w:rFonts w:ascii="Corbel" w:eastAsia="Corbel" w:hAnsi="Corbel" w:cs="Corbel"/>
                <w:spacing w:val="-6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pas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bi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>s</w:t>
            </w:r>
            <w:r>
              <w:rPr>
                <w:rFonts w:ascii="Corbel" w:eastAsia="Corbel" w:hAnsi="Corbel" w:cs="Corbel"/>
                <w:spacing w:val="-4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  <w:position w:val="6"/>
              </w:rPr>
              <w:t>s</w:t>
            </w:r>
            <w:r>
              <w:rPr>
                <w:rFonts w:ascii="Corbel" w:eastAsia="Corbel" w:hAnsi="Corbel" w:cs="Corbel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fid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an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 xml:space="preserve">e               </w:t>
            </w:r>
            <w:r>
              <w:rPr>
                <w:rFonts w:ascii="Corbel" w:eastAsia="Corbel" w:hAnsi="Corbel" w:cs="Corbel"/>
                <w:spacing w:val="25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¼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ar</w:t>
            </w:r>
            <w:r>
              <w:rPr>
                <w:rFonts w:ascii="Corbel" w:eastAsia="Corbel" w:hAnsi="Corbel" w:cs="Corbel"/>
                <w:position w:val="6"/>
              </w:rPr>
              <w:t xml:space="preserve">ë                     </w:t>
            </w:r>
            <w:r>
              <w:rPr>
                <w:rFonts w:ascii="Corbel" w:eastAsia="Corbel" w:hAnsi="Corbel" w:cs="Corbel"/>
                <w:spacing w:val="2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10                 </w:t>
            </w:r>
            <w:r>
              <w:rPr>
                <w:rFonts w:ascii="Corbel" w:eastAsia="Corbel" w:hAnsi="Corbel" w:cs="Corbel"/>
                <w:spacing w:val="6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              </w:t>
            </w:r>
            <w:r>
              <w:rPr>
                <w:rFonts w:ascii="Corbel" w:eastAsia="Corbel" w:hAnsi="Corbel" w:cs="Corbel"/>
                <w:spacing w:val="23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10                    </w:t>
            </w:r>
            <w:r>
              <w:rPr>
                <w:rFonts w:ascii="Corbel" w:eastAsia="Corbel" w:hAnsi="Corbel" w:cs="Corbel"/>
                <w:spacing w:val="8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14.5                  </w:t>
            </w:r>
            <w:r>
              <w:rPr>
                <w:rFonts w:ascii="Corbel" w:eastAsia="Corbel" w:hAnsi="Corbel" w:cs="Corbel"/>
                <w:spacing w:val="6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>145</w:t>
            </w:r>
          </w:p>
        </w:tc>
      </w:tr>
      <w:tr w:rsidR="00884566">
        <w:trPr>
          <w:trHeight w:hRule="exact" w:val="528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2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8      </w:t>
            </w:r>
            <w:r>
              <w:rPr>
                <w:rFonts w:ascii="Corbel" w:eastAsia="Corbel" w:hAnsi="Corbel" w:cs="Corbel"/>
                <w:b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l ujë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ind w:left="10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ncë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m,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</w:rPr>
              <w:t xml:space="preserve">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 xml:space="preserve">ë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 xml:space="preserve">0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5          13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.3                    </w:t>
            </w:r>
            <w:r>
              <w:rPr>
                <w:rFonts w:ascii="Corbel" w:eastAsia="Corbel" w:hAnsi="Corbel" w:cs="Corbel"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>19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3</w:t>
            </w:r>
          </w:p>
        </w:tc>
      </w:tr>
      <w:tr w:rsidR="00884566">
        <w:trPr>
          <w:trHeight w:hRule="exact" w:val="317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28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6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6"/>
              </w:rPr>
              <w:t>h</w:t>
            </w:r>
            <w:r>
              <w:rPr>
                <w:rFonts w:ascii="Corbel" w:eastAsia="Corbel" w:hAnsi="Corbel" w:cs="Corbel"/>
                <w:b/>
                <w:position w:val="6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6"/>
              </w:rPr>
              <w:t>I</w:t>
            </w:r>
            <w:r>
              <w:rPr>
                <w:rFonts w:ascii="Corbel" w:eastAsia="Corbel" w:hAnsi="Corbel" w:cs="Corbel"/>
                <w:b/>
                <w:position w:val="6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-1"/>
              </w:rPr>
              <w:t>5</w:t>
            </w:r>
            <w:r>
              <w:rPr>
                <w:rFonts w:ascii="Corbel" w:eastAsia="Corbel" w:hAnsi="Corbel" w:cs="Corbel"/>
                <w:b/>
                <w:spacing w:val="-1"/>
                <w:position w:val="-1"/>
              </w:rPr>
              <w:t>3</w:t>
            </w:r>
            <w:r>
              <w:rPr>
                <w:rFonts w:ascii="Corbel" w:eastAsia="Corbel" w:hAnsi="Corbel" w:cs="Corbel"/>
                <w:b/>
                <w:position w:val="-1"/>
              </w:rPr>
              <w:t>5</w:t>
            </w:r>
          </w:p>
        </w:tc>
      </w:tr>
      <w:tr w:rsidR="00884566">
        <w:trPr>
          <w:trHeight w:hRule="exact" w:val="353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0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P         </w:t>
            </w:r>
            <w:r>
              <w:rPr>
                <w:rFonts w:ascii="Corbel" w:eastAsia="Corbel" w:hAnsi="Corbel" w:cs="Corbel"/>
                <w:b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ph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te</w:t>
            </w:r>
            <w:r>
              <w:rPr>
                <w:rFonts w:ascii="Corbel" w:eastAsia="Corbel" w:hAnsi="Corbel" w:cs="Corbel"/>
              </w:rPr>
              <w:t xml:space="preserve">                                   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 xml:space="preserve">v           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3</w:t>
            </w:r>
            <w:r>
              <w:rPr>
                <w:rFonts w:ascii="Corbel" w:eastAsia="Corbel" w:hAnsi="Corbel" w:cs="Corbel"/>
                <w:position w:val="-7"/>
              </w:rPr>
              <w:t xml:space="preserve">.5                                                                </w:t>
            </w:r>
            <w:r>
              <w:rPr>
                <w:rFonts w:ascii="Corbel" w:eastAsia="Corbel" w:hAnsi="Corbel" w:cs="Corbel"/>
                <w:spacing w:val="23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8</w:t>
            </w:r>
            <w:r>
              <w:rPr>
                <w:rFonts w:ascii="Corbel" w:eastAsia="Corbel" w:hAnsi="Corbel" w:cs="Corbel"/>
                <w:position w:val="-7"/>
              </w:rPr>
              <w:t xml:space="preserve">5                 </w:t>
            </w:r>
            <w:r>
              <w:rPr>
                <w:rFonts w:ascii="Corbel" w:eastAsia="Corbel" w:hAnsi="Corbel" w:cs="Corbel"/>
                <w:spacing w:val="25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7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9</w:t>
            </w:r>
            <w:r>
              <w:rPr>
                <w:rFonts w:ascii="Corbel" w:eastAsia="Corbel" w:hAnsi="Corbel" w:cs="Corbel"/>
                <w:position w:val="-7"/>
              </w:rPr>
              <w:t>8</w:t>
            </w:r>
          </w:p>
        </w:tc>
      </w:tr>
      <w:tr w:rsidR="00884566">
        <w:trPr>
          <w:trHeight w:hRule="exact" w:val="317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8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position w:val="1"/>
              </w:rPr>
              <w:t>3</w:t>
            </w:r>
          </w:p>
        </w:tc>
      </w:tr>
      <w:tr w:rsidR="00884566">
        <w:trPr>
          <w:trHeight w:hRule="exact" w:val="344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0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SH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    % 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0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7</w:t>
            </w:r>
          </w:p>
        </w:tc>
      </w:tr>
      <w:tr w:rsidR="00884566">
        <w:trPr>
          <w:trHeight w:hRule="exact" w:val="350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28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III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 xml:space="preserve">4.8                              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0</w:t>
            </w:r>
            <w:r>
              <w:rPr>
                <w:rFonts w:ascii="Corbel" w:eastAsia="Corbel" w:hAnsi="Corbel" w:cs="Corbel"/>
                <w:b/>
              </w:rPr>
              <w:t>0</w:t>
            </w:r>
          </w:p>
        </w:tc>
      </w:tr>
      <w:tr w:rsidR="00884566">
        <w:trPr>
          <w:trHeight w:hRule="exact" w:val="499"/>
        </w:trPr>
        <w:tc>
          <w:tcPr>
            <w:tcW w:w="11232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8"/>
              <w:ind w:left="97" w:right="62" w:firstLine="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Vl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</w:rPr>
              <w:t>ra</w:t>
            </w:r>
            <w:r>
              <w:rPr>
                <w:rFonts w:ascii="Corbel" w:eastAsia="Corbel" w:hAnsi="Corbel" w:cs="Corbel"/>
                <w:b/>
                <w:color w:val="FF0000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e kos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ove</w:t>
            </w:r>
            <w:r>
              <w:rPr>
                <w:rFonts w:ascii="Corbel" w:eastAsia="Corbel" w:hAnsi="Corbel" w:cs="Corbel"/>
                <w:b/>
                <w:color w:val="FF0000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të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aras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spacing w:val="3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</w:rPr>
              <w:t>uara</w:t>
            </w:r>
            <w:r>
              <w:rPr>
                <w:rFonts w:ascii="Corbel" w:eastAsia="Corbel" w:hAnsi="Corbel" w:cs="Corbel"/>
                <w:b/>
                <w:color w:val="FF0000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0000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je</w:t>
            </w:r>
            <w:r>
              <w:rPr>
                <w:rFonts w:ascii="Corbel" w:eastAsia="Corbel" w:hAnsi="Corbel" w:cs="Corbel"/>
                <w:b/>
                <w:color w:val="FF0000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me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arë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.1          </w:t>
            </w:r>
            <w:r>
              <w:rPr>
                <w:rFonts w:ascii="Corbel" w:eastAsia="Corbel" w:hAnsi="Corbel" w:cs="Corbel"/>
                <w:b/>
                <w:color w:val="FF0000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42   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10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40 kul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)</w:t>
            </w:r>
          </w:p>
        </w:tc>
      </w:tr>
    </w:tbl>
    <w:p w:rsidR="00884566" w:rsidRDefault="00884566">
      <w:pPr>
        <w:spacing w:before="2" w:line="160" w:lineRule="exact"/>
        <w:rPr>
          <w:sz w:val="17"/>
          <w:szCs w:val="17"/>
        </w:rPr>
      </w:pPr>
    </w:p>
    <w:p w:rsidR="00884566" w:rsidRDefault="00884566">
      <w:pPr>
        <w:spacing w:line="200" w:lineRule="exact"/>
      </w:pPr>
    </w:p>
    <w:p w:rsidR="00884566" w:rsidRDefault="00D7548C">
      <w:pPr>
        <w:spacing w:before="17" w:line="240" w:lineRule="exact"/>
        <w:ind w:left="12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rmbl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pe</w:t>
      </w:r>
      <w:r>
        <w:rPr>
          <w:rFonts w:ascii="Corbel" w:eastAsia="Corbel" w:hAnsi="Corbel" w:cs="Corbel"/>
          <w:b/>
        </w:rPr>
        <w:t>nz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celë</w:t>
      </w:r>
      <w:r>
        <w:rPr>
          <w:rFonts w:ascii="Corbel" w:eastAsia="Corbel" w:hAnsi="Corbel" w:cs="Corbel"/>
          <w:b/>
        </w:rPr>
        <w:t>n;</w:t>
      </w:r>
    </w:p>
    <w:p w:rsidR="00884566" w:rsidRDefault="00884566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847"/>
        <w:gridCol w:w="1138"/>
        <w:gridCol w:w="1687"/>
        <w:gridCol w:w="1772"/>
        <w:gridCol w:w="1090"/>
        <w:gridCol w:w="1112"/>
        <w:gridCol w:w="1202"/>
      </w:tblGrid>
      <w:tr w:rsidR="00884566">
        <w:trPr>
          <w:trHeight w:hRule="exact" w:val="310"/>
        </w:trPr>
        <w:tc>
          <w:tcPr>
            <w:tcW w:w="8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9" w:line="140" w:lineRule="exact"/>
              <w:rPr>
                <w:sz w:val="14"/>
                <w:szCs w:val="14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spacing w:line="240" w:lineRule="exact"/>
              <w:ind w:left="102" w:right="9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rc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a </w:t>
            </w:r>
            <w:r>
              <w:rPr>
                <w:rFonts w:ascii="Corbel" w:eastAsia="Corbel" w:hAnsi="Corbel" w:cs="Corbel"/>
                <w:spacing w:val="1"/>
              </w:rPr>
              <w:t>nr</w:t>
            </w:r>
          </w:p>
        </w:tc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5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1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5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Sip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ja</w:t>
            </w:r>
          </w:p>
        </w:tc>
        <w:tc>
          <w:tcPr>
            <w:tcW w:w="566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566" w:rsidRDefault="00D7548C">
            <w:pPr>
              <w:spacing w:before="53"/>
              <w:ind w:left="1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2"/>
              </w:rPr>
              <w:t xml:space="preserve"> </w:t>
            </w:r>
            <w:r>
              <w:rPr>
                <w:rFonts w:ascii="Corbel" w:eastAsia="Corbel" w:hAnsi="Corbel" w:cs="Corbel"/>
              </w:rPr>
              <w:t>pu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met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3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ba</w:t>
            </w:r>
            <w:r>
              <w:rPr>
                <w:rFonts w:ascii="Corbel" w:eastAsia="Corbel" w:hAnsi="Corbel" w:cs="Corbel"/>
              </w:rPr>
              <w:t>jtjes</w:t>
            </w:r>
          </w:p>
        </w:tc>
        <w:tc>
          <w:tcPr>
            <w:tcW w:w="12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5" w:line="180" w:lineRule="exact"/>
              <w:rPr>
                <w:sz w:val="19"/>
                <w:szCs w:val="19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pune</w:t>
            </w:r>
          </w:p>
        </w:tc>
      </w:tr>
      <w:tr w:rsidR="00884566">
        <w:trPr>
          <w:trHeight w:hRule="exact" w:val="746"/>
        </w:trPr>
        <w:tc>
          <w:tcPr>
            <w:tcW w:w="8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1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5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11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zimi,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338" w:right="343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Mi</w:t>
            </w:r>
            <w:r>
              <w:rPr>
                <w:rFonts w:ascii="Corbel" w:eastAsia="Corbel" w:hAnsi="Corbel" w:cs="Corbel"/>
                <w:spacing w:val="1"/>
                <w:w w:val="99"/>
              </w:rPr>
              <w:t>r</w:t>
            </w:r>
            <w:r>
              <w:rPr>
                <w:rFonts w:ascii="Corbel" w:eastAsia="Corbel" w:hAnsi="Corbel" w:cs="Corbel"/>
                <w:spacing w:val="-1"/>
                <w:w w:val="99"/>
              </w:rPr>
              <w:t>ë</w:t>
            </w:r>
            <w:r>
              <w:rPr>
                <w:rFonts w:ascii="Corbel" w:eastAsia="Corbel" w:hAnsi="Corbel" w:cs="Corbel"/>
                <w:spacing w:val="3"/>
                <w:w w:val="99"/>
              </w:rPr>
              <w:t>m</w:t>
            </w:r>
            <w:r>
              <w:rPr>
                <w:rFonts w:ascii="Corbel" w:eastAsia="Corbel" w:hAnsi="Corbel" w:cs="Corbel"/>
                <w:spacing w:val="-1"/>
                <w:w w:val="99"/>
              </w:rPr>
              <w:t>b</w:t>
            </w:r>
            <w:r>
              <w:rPr>
                <w:rFonts w:ascii="Corbel" w:eastAsia="Corbel" w:hAnsi="Corbel" w:cs="Corbel"/>
                <w:spacing w:val="1"/>
                <w:w w:val="99"/>
              </w:rPr>
              <w:t>a</w:t>
            </w:r>
            <w:r>
              <w:rPr>
                <w:rFonts w:ascii="Corbel" w:eastAsia="Corbel" w:hAnsi="Corbel" w:cs="Corbel"/>
                <w:w w:val="99"/>
              </w:rPr>
              <w:t>jtja</w:t>
            </w:r>
          </w:p>
          <w:p w:rsidR="00884566" w:rsidRDefault="00D7548C">
            <w:pPr>
              <w:spacing w:line="240" w:lineRule="exact"/>
              <w:ind w:left="540" w:right="5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$U</w:t>
            </w:r>
            <w:r>
              <w:rPr>
                <w:rFonts w:ascii="Corbel" w:eastAsia="Corbel" w:hAnsi="Corbel" w:cs="Corbel"/>
                <w:w w:val="99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/</w:t>
            </w:r>
            <w:r>
              <w:rPr>
                <w:rFonts w:ascii="Corbel" w:eastAsia="Corbel" w:hAnsi="Corbel" w:cs="Corbel"/>
                <w:w w:val="99"/>
                <w:position w:val="1"/>
              </w:rPr>
              <w:t>ha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240" w:lineRule="exact"/>
              <w:rPr>
                <w:sz w:val="24"/>
                <w:szCs w:val="24"/>
              </w:rPr>
            </w:pPr>
          </w:p>
          <w:p w:rsidR="00884566" w:rsidRDefault="00D7548C">
            <w:pPr>
              <w:ind w:left="24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Shuma</w:t>
            </w:r>
          </w:p>
          <w:p w:rsidR="00884566" w:rsidRDefault="00D7548C">
            <w:pPr>
              <w:spacing w:line="240" w:lineRule="exact"/>
              <w:ind w:left="2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$U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/</w:t>
            </w:r>
            <w:r>
              <w:rPr>
                <w:rFonts w:ascii="Corbel" w:eastAsia="Corbel" w:hAnsi="Corbel" w:cs="Corbel"/>
                <w:position w:val="1"/>
              </w:rPr>
              <w:t>ha</w:t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49" w:right="153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to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n</w:t>
            </w:r>
            <w:r>
              <w:rPr>
                <w:rFonts w:ascii="Corbel" w:eastAsia="Corbel" w:hAnsi="Corbel" w:cs="Corbel"/>
                <w:w w:val="99"/>
                <w:position w:val="1"/>
              </w:rPr>
              <w:t>ë</w:t>
            </w:r>
          </w:p>
          <w:p w:rsidR="00884566" w:rsidRDefault="00D7548C">
            <w:pPr>
              <w:spacing w:before="2"/>
              <w:ind w:left="98" w:right="10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</w:rPr>
              <w:t>$U</w:t>
            </w:r>
            <w:r>
              <w:rPr>
                <w:rFonts w:ascii="Corbel" w:eastAsia="Corbel" w:hAnsi="Corbel" w:cs="Corbel"/>
                <w:w w:val="99"/>
              </w:rPr>
              <w:t>S</w:t>
            </w:r>
            <w:r>
              <w:rPr>
                <w:rFonts w:ascii="Corbel" w:eastAsia="Corbel" w:hAnsi="Corbel" w:cs="Corbel"/>
                <w:spacing w:val="1"/>
                <w:w w:val="99"/>
              </w:rPr>
              <w:t>/pa</w:t>
            </w:r>
            <w:r>
              <w:rPr>
                <w:rFonts w:ascii="Corbel" w:eastAsia="Corbel" w:hAnsi="Corbel" w:cs="Corbel"/>
                <w:w w:val="99"/>
              </w:rPr>
              <w:t xml:space="preserve">rce 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w w:val="99"/>
              </w:rPr>
              <w:t>ë</w:t>
            </w:r>
          </w:p>
        </w:tc>
        <w:tc>
          <w:tcPr>
            <w:tcW w:w="12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</w:tr>
      <w:tr w:rsidR="00884566">
        <w:trPr>
          <w:trHeight w:hRule="exact" w:val="36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8c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ha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right="104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.1</w:t>
            </w:r>
          </w:p>
        </w:tc>
        <w:tc>
          <w:tcPr>
            <w:tcW w:w="1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593" w:right="597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3</w:t>
            </w:r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639" w:right="6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29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color w:val="FF0000"/>
                <w:spacing w:val="3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3</w:t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28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</w:rPr>
              <w:t>984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1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858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17" w:line="280" w:lineRule="exact"/>
        <w:rPr>
          <w:sz w:val="28"/>
          <w:szCs w:val="28"/>
        </w:rPr>
      </w:pPr>
    </w:p>
    <w:p w:rsidR="00884566" w:rsidRDefault="00D7548C">
      <w:pPr>
        <w:spacing w:before="17" w:line="240" w:lineRule="exact"/>
        <w:ind w:left="12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</w:t>
      </w:r>
      <w:r>
        <w:rPr>
          <w:rFonts w:ascii="Corbel" w:eastAsia="Corbel" w:hAnsi="Corbel" w:cs="Corbel"/>
          <w:b/>
          <w:spacing w:val="2"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2"/>
          <w:u w:val="single" w:color="000000"/>
        </w:rPr>
        <w:t>o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 paras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kuar</w:t>
      </w:r>
      <w:r>
        <w:rPr>
          <w:rFonts w:ascii="Corbel" w:eastAsia="Corbel" w:hAnsi="Corbel" w:cs="Corbel"/>
          <w:b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2</w:t>
      </w:r>
      <w:r>
        <w:rPr>
          <w:rFonts w:ascii="Corbel" w:eastAsia="Corbel" w:hAnsi="Corbel" w:cs="Corbel"/>
          <w:b/>
          <w:u w:val="single" w:color="000000"/>
        </w:rPr>
        <w:t>1</w:t>
      </w:r>
      <w:r>
        <w:rPr>
          <w:rFonts w:ascii="Corbel" w:eastAsia="Corbel" w:hAnsi="Corbel" w:cs="Corbel"/>
          <w:b/>
          <w:spacing w:val="3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: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394" w:lineRule="auto"/>
        <w:ind w:left="1220" w:right="6391"/>
        <w:rPr>
          <w:rFonts w:ascii="Corbel" w:eastAsia="Corbel" w:hAnsi="Corbel" w:cs="Corbel"/>
        </w:rPr>
        <w:sectPr w:rsidR="00884566">
          <w:pgSz w:w="11920" w:h="16840"/>
          <w:pgMar w:top="1320" w:right="220" w:bottom="280" w:left="220" w:header="0" w:footer="796" w:gutter="0"/>
          <w:cols w:space="720"/>
        </w:sectPr>
      </w:pP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1"/>
        </w:rPr>
        <w:t>më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 xml:space="preserve">:                             </w:t>
      </w:r>
      <w:r>
        <w:rPr>
          <w:rFonts w:ascii="Corbel" w:eastAsia="Corbel" w:hAnsi="Corbel" w:cs="Corbel"/>
          <w:b/>
          <w:spacing w:val="3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koll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L</w:t>
      </w:r>
      <w:r>
        <w:rPr>
          <w:rFonts w:ascii="Corbel" w:eastAsia="Corbel" w:hAnsi="Corbel" w:cs="Corbel"/>
          <w:b/>
        </w:rPr>
        <w:t>uc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 S</w:t>
      </w:r>
      <w:r>
        <w:rPr>
          <w:rFonts w:ascii="Corbel" w:eastAsia="Corbel" w:hAnsi="Corbel" w:cs="Corbel"/>
          <w:b/>
          <w:spacing w:val="1"/>
        </w:rPr>
        <w:t>peci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33"/>
        </w:rPr>
        <w:t xml:space="preserve"> </w:t>
      </w:r>
      <w:r>
        <w:rPr>
          <w:rFonts w:ascii="Corbel" w:eastAsia="Corbel" w:hAnsi="Corbel" w:cs="Corbel"/>
          <w:b/>
        </w:rPr>
        <w:t>0.5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2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ane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ëA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epp</w:t>
      </w:r>
      <w:r>
        <w:rPr>
          <w:rFonts w:ascii="Corbel" w:eastAsia="Corbel" w:hAnsi="Corbel" w:cs="Corbel"/>
          <w:b/>
        </w:rPr>
        <w:t>o 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</w:t>
      </w:r>
      <w:r>
        <w:rPr>
          <w:rFonts w:ascii="Corbel" w:eastAsia="Corbel" w:hAnsi="Corbel" w:cs="Corbel"/>
          <w:b/>
          <w:spacing w:val="17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in-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 S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q</w:t>
      </w:r>
      <w:r>
        <w:rPr>
          <w:rFonts w:ascii="Corbel" w:eastAsia="Corbel" w:hAnsi="Corbel" w:cs="Corbel"/>
          <w:b/>
        </w:rPr>
        <w:t>ja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par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  <w:spacing w:val="2"/>
        </w:rPr>
        <w:t>l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 xml:space="preserve">s:       </w:t>
      </w:r>
      <w:r>
        <w:rPr>
          <w:rFonts w:ascii="Corbel" w:eastAsia="Corbel" w:hAnsi="Corbel" w:cs="Corbel"/>
          <w:b/>
          <w:spacing w:val="34"/>
        </w:rPr>
        <w:t xml:space="preserve"> </w:t>
      </w:r>
      <w:r>
        <w:rPr>
          <w:rFonts w:ascii="Corbel" w:eastAsia="Corbel" w:hAnsi="Corbel" w:cs="Corbel"/>
          <w:b/>
        </w:rPr>
        <w:t>0.5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arë</w:t>
      </w:r>
    </w:p>
    <w:p w:rsidR="00884566" w:rsidRDefault="00D7548C">
      <w:pPr>
        <w:spacing w:before="60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lastRenderedPageBreak/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la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</w:t>
      </w:r>
      <w:r>
        <w:rPr>
          <w:rFonts w:ascii="Corbel" w:eastAsia="Corbel" w:hAnsi="Corbel" w:cs="Corbel"/>
          <w:b/>
          <w:spacing w:val="23"/>
        </w:rPr>
        <w:t xml:space="preserve">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1a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Pl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 xml:space="preserve">:                 </w:t>
      </w:r>
      <w:r>
        <w:rPr>
          <w:rFonts w:ascii="Corbel" w:eastAsia="Corbel" w:hAnsi="Corbel" w:cs="Corbel"/>
          <w:b/>
          <w:spacing w:val="33"/>
        </w:rPr>
        <w:t xml:space="preserve"> </w:t>
      </w:r>
      <w:r>
        <w:rPr>
          <w:rFonts w:ascii="Corbel" w:eastAsia="Corbel" w:hAnsi="Corbel" w:cs="Corbel"/>
          <w:b/>
        </w:rPr>
        <w:t>2 x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m</w:t>
      </w:r>
    </w:p>
    <w:p w:rsidR="00884566" w:rsidRDefault="00884566">
      <w:pPr>
        <w:spacing w:before="1" w:line="160" w:lineRule="exact"/>
        <w:rPr>
          <w:sz w:val="16"/>
          <w:szCs w:val="16"/>
        </w:rPr>
      </w:pPr>
    </w:p>
    <w:p w:rsidR="00884566" w:rsidRDefault="00D7548C">
      <w:pPr>
        <w:spacing w:before="17"/>
        <w:ind w:left="4023" w:right="4233"/>
        <w:jc w:val="center"/>
        <w:rPr>
          <w:rFonts w:ascii="Corbel" w:eastAsia="Corbel" w:hAnsi="Corbel" w:cs="Corbel"/>
        </w:rPr>
      </w:pPr>
      <w:r>
        <w:pict>
          <v:group id="_x0000_s1215" style="position:absolute;left:0;text-align:left;margin-left:66.1pt;margin-top:111.55pt;width:463.25pt;height:50pt;z-index:-6373;mso-position-horizontal-relative:page;mso-position-vertical-relative:page" coordorigin="1322,2231" coordsize="9265">
            <v:shape id="_x0000_s1233" style="position:absolute;left:1342;top:2261;width:2770;height:300" coordorigin="1342,2261" coordsize="2770,300" path="m1342,2561r2770,l4112,2261r-2770,l1342,2561xe" fillcolor="#9bba58" stroked="f">
              <v:path arrowok="t"/>
            </v:shape>
            <v:shape id="_x0000_s1232" style="position:absolute;left:1440;top:2261;width:2564;height:245" coordorigin="1440,2261" coordsize="2564,245" path="m4004,2261r-2564,l1440,2506r2564,l4004,2261xe" fillcolor="#9bba58" stroked="f">
              <v:path arrowok="t"/>
            </v:shape>
            <v:shape id="_x0000_s1231" style="position:absolute;left:4112;top:2261;width:6455;height:300" coordorigin="4112,2261" coordsize="6455,300" path="m4112,2561r6455,l10567,2261r-6455,l4112,2561xe" fillcolor="#9bba58" stroked="f">
              <v:path arrowok="t"/>
            </v:shape>
            <v:shape id="_x0000_s1230" style="position:absolute;left:4218;top:2261;width:6251;height:245" coordorigin="4218,2261" coordsize="6251,245" path="m10468,2261r-6250,l4218,2506r6250,l10468,2261xe" fillcolor="#9bba58" stroked="f">
              <v:path arrowok="t"/>
            </v:shape>
            <v:shape id="_x0000_s1229" style="position:absolute;left:1342;top:2252;width:2770;height:0" coordorigin="1342,2252" coordsize="2770,0" path="m1342,2252r2770,e" filled="f" strokecolor="#9bba58" strokeweight="1.06pt">
              <v:path arrowok="t"/>
            </v:shape>
            <v:shape id="_x0000_s1228" style="position:absolute;left:4112;top:2252;width:19;height:0" coordorigin="4112,2252" coordsize="19,0" path="m4112,2252r19,e" filled="f" strokecolor="#9bba58" strokeweight="1.06pt">
              <v:path arrowok="t"/>
            </v:shape>
            <v:shape id="_x0000_s1227" style="position:absolute;left:4131;top:2252;width:6435;height:0" coordorigin="4131,2252" coordsize="6435,0" path="m4131,2252r6436,e" filled="f" strokecolor="#9bba58" strokeweight="1.06pt">
              <v:path arrowok="t"/>
            </v:shape>
            <v:shape id="_x0000_s1226" style="position:absolute;left:1342;top:2571;width:2770;height:0" coordorigin="1342,2571" coordsize="2770,0" path="m1342,2571r2770,e" filled="f" strokecolor="#9bba58" strokeweight="1.06pt">
              <v:path arrowok="t"/>
            </v:shape>
            <v:shape id="_x0000_s1225" style="position:absolute;left:4112;top:2571;width:19;height:0" coordorigin="4112,2571" coordsize="19,0" path="m4112,2571r19,e" filled="f" strokecolor="#9bba58" strokeweight="1.06pt">
              <v:path arrowok="t"/>
            </v:shape>
            <v:shape id="_x0000_s1224" style="position:absolute;left:4131;top:2571;width:6435;height:0" coordorigin="4131,2571" coordsize="6435,0" path="m4131,2571r6436,e" filled="f" strokecolor="#9bba58" strokeweight="1.06pt">
              <v:path arrowok="t"/>
            </v:shape>
            <v:shape id="_x0000_s1223" style="position:absolute;left:1342;top:2892;width:2770;height:0" coordorigin="1342,2892" coordsize="2770,0" path="m1342,2892r2770,e" filled="f" strokecolor="#9bba58" strokeweight="1.06pt">
              <v:path arrowok="t"/>
            </v:shape>
            <v:shape id="_x0000_s1222" style="position:absolute;left:4112;top:2892;width:19;height:0" coordorigin="4112,2892" coordsize="19,0" path="m4112,2892r19,e" filled="f" strokecolor="#9bba58" strokeweight="1.06pt">
              <v:path arrowok="t"/>
            </v:shape>
            <v:shape id="_x0000_s1221" style="position:absolute;left:4131;top:2892;width:6435;height:0" coordorigin="4131,2892" coordsize="6435,0" path="m4131,2892r6436,e" filled="f" strokecolor="#9bba58" strokeweight="1.06pt">
              <v:path arrowok="t"/>
            </v:shape>
            <v:shape id="_x0000_s1220" style="position:absolute;left:1332;top:2242;width:0;height:979" coordorigin="1332,2242" coordsize="0,979" path="m1332,2242r,979e" filled="f" strokecolor="#9bba58" strokeweight="1.06pt">
              <v:path arrowok="t"/>
            </v:shape>
            <v:shape id="_x0000_s1219" style="position:absolute;left:1342;top:3212;width:2770;height:0" coordorigin="1342,3212" coordsize="2770,0" path="m1342,3212r2770,e" filled="f" strokecolor="#9bba58" strokeweight="1.06pt">
              <v:path arrowok="t"/>
            </v:shape>
            <v:shape id="_x0000_s1218" style="position:absolute;left:4098;top:3212;width:19;height:0" coordorigin="4098,3212" coordsize="19,0" path="m4098,3212r19,e" filled="f" strokecolor="#9bba58" strokeweight="1.06pt">
              <v:path arrowok="t"/>
            </v:shape>
            <v:shape id="_x0000_s1217" style="position:absolute;left:4117;top:3212;width:6450;height:0" coordorigin="4117,3212" coordsize="6450,0" path="m4117,3212r6450,e" filled="f" strokecolor="#9bba58" strokeweight="1.06pt">
              <v:path arrowok="t"/>
            </v:shape>
            <v:shape id="_x0000_s1216" style="position:absolute;left:10576;top:2242;width:0;height:979" coordorigin="10576,2242" coordsize="0,979" path="m10576,2242r,979e" filled="f" strokecolor="#9bba58" strokeweight="1.06pt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  <w:color w:val="FFFFFF"/>
        </w:rPr>
        <w:t>S</w:t>
      </w:r>
      <w:r>
        <w:rPr>
          <w:rFonts w:ascii="Corbel" w:eastAsia="Corbel" w:hAnsi="Corbel" w:cs="Corbel"/>
          <w:b/>
          <w:color w:val="FFFFFF"/>
          <w:spacing w:val="-1"/>
        </w:rPr>
        <w:t>h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m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t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</w:rPr>
        <w:t>e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pl</w:t>
      </w:r>
      <w:r>
        <w:rPr>
          <w:rFonts w:ascii="Corbel" w:eastAsia="Corbel" w:hAnsi="Corbel" w:cs="Corbel"/>
          <w:b/>
          <w:color w:val="FFFFFF"/>
          <w:spacing w:val="1"/>
        </w:rPr>
        <w:t>a</w:t>
      </w:r>
      <w:r>
        <w:rPr>
          <w:rFonts w:ascii="Corbel" w:eastAsia="Corbel" w:hAnsi="Corbel" w:cs="Corbel"/>
          <w:b/>
          <w:color w:val="FFFFFF"/>
        </w:rPr>
        <w:t>n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fikuara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  <w:spacing w:val="3"/>
        </w:rPr>
        <w:t>p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  <w:w w:val="99"/>
        </w:rPr>
        <w:t>o</w:t>
      </w:r>
      <w:r>
        <w:rPr>
          <w:rFonts w:ascii="Corbel" w:eastAsia="Corbel" w:hAnsi="Corbel" w:cs="Corbel"/>
          <w:b/>
          <w:color w:val="FFFFFF"/>
          <w:spacing w:val="-1"/>
          <w:w w:val="99"/>
        </w:rPr>
        <w:t>b</w:t>
      </w:r>
      <w:r>
        <w:rPr>
          <w:rFonts w:ascii="Corbel" w:eastAsia="Corbel" w:hAnsi="Corbel" w:cs="Corbel"/>
          <w:b/>
          <w:color w:val="FFFFFF"/>
          <w:w w:val="99"/>
        </w:rPr>
        <w:t>j</w:t>
      </w:r>
      <w:r>
        <w:rPr>
          <w:rFonts w:ascii="Corbel" w:eastAsia="Corbel" w:hAnsi="Corbel" w:cs="Corbel"/>
          <w:b/>
          <w:color w:val="FFFFFF"/>
          <w:spacing w:val="1"/>
          <w:w w:val="99"/>
        </w:rPr>
        <w:t>e</w:t>
      </w:r>
      <w:r>
        <w:rPr>
          <w:rFonts w:ascii="Corbel" w:eastAsia="Corbel" w:hAnsi="Corbel" w:cs="Corbel"/>
          <w:b/>
          <w:color w:val="FFFFFF"/>
          <w:w w:val="99"/>
        </w:rPr>
        <w:t>k</w:t>
      </w:r>
      <w:r>
        <w:rPr>
          <w:rFonts w:ascii="Corbel" w:eastAsia="Corbel" w:hAnsi="Corbel" w:cs="Corbel"/>
          <w:b/>
          <w:color w:val="FFFFFF"/>
          <w:spacing w:val="-1"/>
          <w:w w:val="99"/>
        </w:rPr>
        <w:t>t</w:t>
      </w:r>
      <w:r>
        <w:rPr>
          <w:rFonts w:ascii="Corbel" w:eastAsia="Corbel" w:hAnsi="Corbel" w:cs="Corbel"/>
          <w:b/>
          <w:color w:val="FFFFFF"/>
          <w:spacing w:val="1"/>
          <w:w w:val="99"/>
        </w:rPr>
        <w:t>in</w:t>
      </w:r>
      <w:r>
        <w:rPr>
          <w:rFonts w:ascii="Corbel" w:eastAsia="Corbel" w:hAnsi="Corbel" w:cs="Corbel"/>
          <w:b/>
          <w:color w:val="FFFFFF"/>
          <w:w w:val="99"/>
        </w:rPr>
        <w:t>:</w:t>
      </w:r>
    </w:p>
    <w:p w:rsidR="00884566" w:rsidRDefault="00D7548C">
      <w:pPr>
        <w:spacing w:before="77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r</w:t>
      </w:r>
      <w:r>
        <w:rPr>
          <w:rFonts w:ascii="Corbel" w:eastAsia="Corbel" w:hAnsi="Corbel" w:cs="Corbel"/>
          <w:b/>
        </w:rPr>
        <w:t xml:space="preserve">ë                                              </w:t>
      </w:r>
      <w:r>
        <w:rPr>
          <w:rFonts w:ascii="Corbel" w:eastAsia="Corbel" w:hAnsi="Corbel" w:cs="Corbel"/>
          <w:b/>
          <w:spacing w:val="17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D7548C">
      <w:pPr>
        <w:spacing w:before="75" w:line="240" w:lineRule="exact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 xml:space="preserve">i dytë                                              </w:t>
      </w:r>
      <w:r>
        <w:rPr>
          <w:rFonts w:ascii="Corbel" w:eastAsia="Corbel" w:hAnsi="Corbel" w:cs="Corbel"/>
          <w:b/>
          <w:spacing w:val="12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4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7"/>
      </w:tblGrid>
      <w:tr w:rsidR="00884566">
        <w:trPr>
          <w:trHeight w:hRule="exact" w:val="811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before="7" w:line="240" w:lineRule="exact"/>
              <w:ind w:left="412" w:right="152" w:hanging="24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</w:t>
            </w:r>
            <w:r>
              <w:rPr>
                <w:rFonts w:ascii="Corbel" w:eastAsia="Corbel" w:hAnsi="Corbel" w:cs="Corbel"/>
                <w:b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1"/>
              </w:rPr>
              <w:t>në</w:t>
            </w:r>
            <w:r>
              <w:rPr>
                <w:rFonts w:ascii="Corbel" w:eastAsia="Corbel" w:hAnsi="Corbel" w:cs="Corbel"/>
                <w:b/>
              </w:rPr>
              <w:t xml:space="preserve">s                                       </w:t>
            </w:r>
            <w:r>
              <w:rPr>
                <w:rFonts w:ascii="Corbel" w:eastAsia="Corbel" w:hAnsi="Corbel" w:cs="Corbel"/>
                <w:b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</w:rPr>
              <w:t xml:space="preserve">sia        </w:t>
            </w:r>
            <w:r>
              <w:rPr>
                <w:rFonts w:ascii="Corbel" w:eastAsia="Corbel" w:hAnsi="Corbel" w:cs="Corbel"/>
                <w:b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sia        </w:t>
            </w:r>
            <w:r>
              <w:rPr>
                <w:rFonts w:ascii="Corbel" w:eastAsia="Corbel" w:hAnsi="Corbel" w:cs="Corbel"/>
                <w:b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a       </w:t>
            </w:r>
            <w:r>
              <w:rPr>
                <w:rFonts w:ascii="Corbel" w:eastAsia="Corbel" w:hAnsi="Corbel" w:cs="Corbel"/>
                <w:b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 xml:space="preserve">ë      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 xml:space="preserve">a            </w:t>
            </w:r>
            <w:r>
              <w:rPr>
                <w:rFonts w:ascii="Corbel" w:eastAsia="Corbel" w:hAnsi="Corbel" w:cs="Corbel"/>
                <w:b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 në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 xml:space="preserve">e          </w:t>
            </w:r>
            <w:r>
              <w:rPr>
                <w:rFonts w:ascii="Corbel" w:eastAsia="Corbel" w:hAnsi="Corbel" w:cs="Corbel"/>
                <w:b/>
                <w:spacing w:val="4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$US</w:t>
            </w:r>
          </w:p>
          <w:p w:rsidR="00884566" w:rsidRDefault="00D7548C">
            <w:pPr>
              <w:spacing w:before="6"/>
              <w:ind w:left="19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man</w:t>
            </w:r>
            <w:r>
              <w:rPr>
                <w:rFonts w:ascii="Corbel" w:eastAsia="Corbel" w:hAnsi="Corbel" w:cs="Corbel"/>
                <w:b/>
                <w:spacing w:val="-1"/>
              </w:rPr>
              <w:t>u</w:t>
            </w:r>
            <w:r>
              <w:rPr>
                <w:rFonts w:ascii="Corbel" w:eastAsia="Corbel" w:hAnsi="Corbel" w:cs="Corbel"/>
                <w:b/>
              </w:rPr>
              <w:t>al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$US</w:t>
            </w:r>
          </w:p>
        </w:tc>
      </w:tr>
      <w:tr w:rsidR="00884566">
        <w:trPr>
          <w:trHeight w:hRule="exact" w:val="528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7"/>
              <w:ind w:left="277"/>
              <w:rPr>
                <w:rFonts w:ascii="Corbel" w:eastAsia="Corbel" w:hAnsi="Corbel" w:cs="Corbel"/>
                <w:sz w:val="13"/>
                <w:szCs w:val="13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9-</w:t>
            </w:r>
            <w:r>
              <w:rPr>
                <w:rFonts w:ascii="Corbel" w:eastAsia="Corbel" w:hAnsi="Corbel" w:cs="Corbel"/>
                <w:b/>
              </w:rPr>
              <w:t xml:space="preserve">4        </w:t>
            </w:r>
            <w:r>
              <w:rPr>
                <w:rFonts w:ascii="Corbel" w:eastAsia="Corbel" w:hAnsi="Corbel" w:cs="Corbel"/>
                <w:b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.5m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(4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>2</w:t>
            </w:r>
          </w:p>
          <w:p w:rsidR="00884566" w:rsidRDefault="00D7548C">
            <w:pPr>
              <w:spacing w:line="240" w:lineRule="exact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 xml:space="preserve">)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 xml:space="preserve">850            </w:t>
            </w:r>
            <w:r>
              <w:rPr>
                <w:rFonts w:ascii="Corbel" w:eastAsia="Corbel" w:hAnsi="Corbel" w:cs="Corbel"/>
                <w:spacing w:val="2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 xml:space="preserve">50           </w:t>
            </w:r>
            <w:r>
              <w:rPr>
                <w:rFonts w:ascii="Corbel" w:eastAsia="Corbel" w:hAnsi="Corbel" w:cs="Corbel"/>
                <w:spacing w:val="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 xml:space="preserve">1.5                    </w:t>
            </w:r>
            <w:r>
              <w:rPr>
                <w:rFonts w:ascii="Corbel" w:eastAsia="Corbel" w:hAnsi="Corbel" w:cs="Corbel"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14.5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457</w:t>
            </w:r>
          </w:p>
        </w:tc>
      </w:tr>
      <w:tr w:rsidR="00884566">
        <w:trPr>
          <w:trHeight w:hRule="exact" w:val="317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6"/>
              </w:rPr>
              <w:t>Shp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ë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d</w:t>
            </w:r>
            <w:r>
              <w:rPr>
                <w:rFonts w:ascii="Corbel" w:eastAsia="Corbel" w:hAnsi="Corbel" w:cs="Corbel"/>
                <w:position w:val="6"/>
              </w:rPr>
              <w:t>rja</w:t>
            </w:r>
            <w:r>
              <w:rPr>
                <w:rFonts w:ascii="Corbel" w:eastAsia="Corbel" w:hAnsi="Corbel" w:cs="Corbel"/>
                <w:spacing w:val="-7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 xml:space="preserve">e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fe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t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li</w:t>
            </w:r>
            <w:r>
              <w:rPr>
                <w:rFonts w:ascii="Corbel" w:eastAsia="Corbel" w:hAnsi="Corbel" w:cs="Corbel"/>
                <w:position w:val="6"/>
              </w:rPr>
              <w:t>z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u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i</w:t>
            </w:r>
            <w:r>
              <w:rPr>
                <w:rFonts w:ascii="Corbel" w:eastAsia="Corbel" w:hAnsi="Corbel" w:cs="Corbel"/>
                <w:position w:val="6"/>
              </w:rPr>
              <w:t>t</w:t>
            </w:r>
            <w:r>
              <w:rPr>
                <w:rFonts w:ascii="Corbel" w:eastAsia="Corbel" w:hAnsi="Corbel" w:cs="Corbel"/>
                <w:spacing w:val="-6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pas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bi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6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>s</w:t>
            </w:r>
            <w:r>
              <w:rPr>
                <w:rFonts w:ascii="Corbel" w:eastAsia="Corbel" w:hAnsi="Corbel" w:cs="Corbel"/>
                <w:spacing w:val="-4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  <w:position w:val="6"/>
              </w:rPr>
              <w:t>s</w:t>
            </w:r>
            <w:r>
              <w:rPr>
                <w:rFonts w:ascii="Corbel" w:eastAsia="Corbel" w:hAnsi="Corbel" w:cs="Corbel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fid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an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 xml:space="preserve">e                    </w:t>
            </w:r>
            <w:r>
              <w:rPr>
                <w:rFonts w:ascii="Corbel" w:eastAsia="Corbel" w:hAnsi="Corbel" w:cs="Corbel"/>
                <w:spacing w:val="12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H</w:t>
            </w:r>
            <w:r>
              <w:rPr>
                <w:rFonts w:ascii="Corbel" w:eastAsia="Corbel" w:hAnsi="Corbel" w:cs="Corbel"/>
                <w:position w:val="6"/>
              </w:rPr>
              <w:t xml:space="preserve">a                      </w:t>
            </w:r>
            <w:r>
              <w:rPr>
                <w:rFonts w:ascii="Corbel" w:eastAsia="Corbel" w:hAnsi="Corbel" w:cs="Corbel"/>
                <w:spacing w:val="36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10                   1              </w:t>
            </w:r>
            <w:r>
              <w:rPr>
                <w:rFonts w:ascii="Corbel" w:eastAsia="Corbel" w:hAnsi="Corbel" w:cs="Corbel"/>
                <w:spacing w:val="23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10                    </w:t>
            </w:r>
            <w:r>
              <w:rPr>
                <w:rFonts w:ascii="Corbel" w:eastAsia="Corbel" w:hAnsi="Corbel" w:cs="Corbel"/>
                <w:spacing w:val="8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14.5                </w:t>
            </w:r>
            <w:r>
              <w:rPr>
                <w:rFonts w:ascii="Corbel" w:eastAsia="Corbel" w:hAnsi="Corbel" w:cs="Corbel"/>
                <w:spacing w:val="40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>145</w:t>
            </w:r>
          </w:p>
        </w:tc>
      </w:tr>
      <w:tr w:rsidR="00884566">
        <w:trPr>
          <w:trHeight w:hRule="exact" w:val="528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e</w:t>
            </w:r>
          </w:p>
          <w:p w:rsidR="00884566" w:rsidRDefault="00D7548C">
            <w:pPr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ncë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m,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 xml:space="preserve">ë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5          13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.3                    </w:t>
            </w:r>
            <w:r>
              <w:rPr>
                <w:rFonts w:ascii="Corbel" w:eastAsia="Corbel" w:hAnsi="Corbel" w:cs="Corbel"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</w:rPr>
              <w:t>19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3</w:t>
            </w:r>
          </w:p>
        </w:tc>
      </w:tr>
      <w:tr w:rsidR="00884566">
        <w:trPr>
          <w:trHeight w:hRule="exact" w:val="314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0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position w:val="1"/>
              </w:rPr>
              <w:t>5</w:t>
            </w:r>
          </w:p>
        </w:tc>
      </w:tr>
      <w:tr w:rsidR="00884566">
        <w:trPr>
          <w:trHeight w:hRule="exact" w:val="355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7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P           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onium</w:t>
            </w:r>
            <w:r>
              <w:rPr>
                <w:rFonts w:ascii="Corbel" w:eastAsia="Corbel" w:hAnsi="Corbel" w:cs="Corbel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ph</w:t>
            </w:r>
            <w:r>
              <w:rPr>
                <w:rFonts w:ascii="Corbel" w:eastAsia="Corbel" w:hAnsi="Corbel" w:cs="Corbel"/>
                <w:spacing w:val="2"/>
              </w:rPr>
              <w:t>a</w:t>
            </w:r>
            <w:r>
              <w:rPr>
                <w:rFonts w:ascii="Corbel" w:eastAsia="Corbel" w:hAnsi="Corbel" w:cs="Corbel"/>
              </w:rPr>
              <w:t>te</w:t>
            </w:r>
            <w:r>
              <w:rPr>
                <w:rFonts w:ascii="Corbel" w:eastAsia="Corbel" w:hAnsi="Corbel" w:cs="Corbel"/>
              </w:rPr>
              <w:t xml:space="preserve">                                  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 xml:space="preserve">v                         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3</w:t>
            </w:r>
            <w:r>
              <w:rPr>
                <w:rFonts w:ascii="Corbel" w:eastAsia="Corbel" w:hAnsi="Corbel" w:cs="Corbel"/>
                <w:position w:val="-7"/>
              </w:rPr>
              <w:t xml:space="preserve">.5                                                                 </w:t>
            </w:r>
            <w:r>
              <w:rPr>
                <w:rFonts w:ascii="Corbel" w:eastAsia="Corbel" w:hAnsi="Corbel" w:cs="Corbel"/>
                <w:spacing w:val="16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8</w:t>
            </w:r>
            <w:r>
              <w:rPr>
                <w:rFonts w:ascii="Corbel" w:eastAsia="Corbel" w:hAnsi="Corbel" w:cs="Corbel"/>
                <w:position w:val="-7"/>
              </w:rPr>
              <w:t xml:space="preserve">5                </w:t>
            </w:r>
            <w:r>
              <w:rPr>
                <w:rFonts w:ascii="Corbel" w:eastAsia="Corbel" w:hAnsi="Corbel" w:cs="Corbel"/>
                <w:spacing w:val="20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7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9</w:t>
            </w:r>
            <w:r>
              <w:rPr>
                <w:rFonts w:ascii="Corbel" w:eastAsia="Corbel" w:hAnsi="Corbel" w:cs="Corbel"/>
                <w:position w:val="-7"/>
              </w:rPr>
              <w:t>8</w:t>
            </w:r>
          </w:p>
        </w:tc>
      </w:tr>
      <w:tr w:rsidR="00884566">
        <w:trPr>
          <w:trHeight w:hRule="exact" w:val="314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00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position w:val="1"/>
              </w:rPr>
              <w:t>3</w:t>
            </w:r>
          </w:p>
        </w:tc>
      </w:tr>
      <w:tr w:rsidR="00884566">
        <w:trPr>
          <w:trHeight w:hRule="exact" w:val="355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SH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 %                    </w:t>
            </w:r>
            <w:r>
              <w:rPr>
                <w:rFonts w:ascii="Corbel" w:eastAsia="Corbel" w:hAnsi="Corbel" w:cs="Corbel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0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7</w:t>
            </w:r>
          </w:p>
        </w:tc>
      </w:tr>
      <w:tr w:rsidR="00884566">
        <w:trPr>
          <w:trHeight w:hRule="exact" w:val="341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9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III                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 xml:space="preserve">5                                           </w:t>
            </w:r>
            <w:r>
              <w:rPr>
                <w:rFonts w:ascii="Corbel" w:eastAsia="Corbel" w:hAnsi="Corbel" w:cs="Corbel"/>
                <w:spacing w:val="2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position w:val="1"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</w:p>
        </w:tc>
      </w:tr>
      <w:tr w:rsidR="00884566">
        <w:trPr>
          <w:trHeight w:hRule="exact" w:val="341"/>
        </w:trPr>
        <w:tc>
          <w:tcPr>
            <w:tcW w:w="11357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8"/>
              <w:ind w:left="54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Vl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</w:rPr>
              <w:t>ra</w:t>
            </w:r>
            <w:r>
              <w:rPr>
                <w:rFonts w:ascii="Corbel" w:eastAsia="Corbel" w:hAnsi="Corbel" w:cs="Corbel"/>
                <w:b/>
                <w:color w:val="FF0000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e kos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ove</w:t>
            </w:r>
            <w:r>
              <w:rPr>
                <w:rFonts w:ascii="Corbel" w:eastAsia="Corbel" w:hAnsi="Corbel" w:cs="Corbel"/>
                <w:b/>
                <w:color w:val="FF0000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të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aras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spacing w:val="3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</w:rPr>
              <w:t>uara</w:t>
            </w:r>
            <w:r>
              <w:rPr>
                <w:rFonts w:ascii="Corbel" w:eastAsia="Corbel" w:hAnsi="Corbel" w:cs="Corbel"/>
                <w:b/>
                <w:color w:val="FF0000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0000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je</w:t>
            </w:r>
            <w:r>
              <w:rPr>
                <w:rFonts w:ascii="Corbel" w:eastAsia="Corbel" w:hAnsi="Corbel" w:cs="Corbel"/>
                <w:b/>
                <w:color w:val="FF0000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me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</w:rPr>
              <w:t>ul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)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   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0.5           </w:t>
            </w:r>
            <w:r>
              <w:rPr>
                <w:rFonts w:ascii="Corbel" w:eastAsia="Corbel" w:hAnsi="Corbel" w:cs="Corbel"/>
                <w:b/>
                <w:color w:val="FF0000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000000"/>
              </w:rPr>
              <w:t>8</w:t>
            </w:r>
            <w:r>
              <w:rPr>
                <w:rFonts w:ascii="Corbel" w:eastAsia="Corbel" w:hAnsi="Corbel" w:cs="Corbel"/>
                <w:b/>
                <w:color w:val="00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000000"/>
              </w:rPr>
              <w:t xml:space="preserve">.5                                        </w:t>
            </w:r>
            <w:r>
              <w:rPr>
                <w:rFonts w:ascii="Corbel" w:eastAsia="Corbel" w:hAnsi="Corbel" w:cs="Corbel"/>
                <w:b/>
                <w:color w:val="000000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1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</w:rPr>
              <w:t>00</w:t>
            </w:r>
          </w:p>
        </w:tc>
      </w:tr>
    </w:tbl>
    <w:p w:rsidR="00884566" w:rsidRDefault="00884566">
      <w:pPr>
        <w:spacing w:before="7" w:line="240" w:lineRule="exact"/>
        <w:rPr>
          <w:sz w:val="24"/>
          <w:szCs w:val="24"/>
        </w:rPr>
      </w:pPr>
    </w:p>
    <w:p w:rsidR="00884566" w:rsidRDefault="00D7548C">
      <w:pPr>
        <w:spacing w:before="17" w:line="240" w:lineRule="exact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rmbl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pe</w:t>
      </w:r>
      <w:r>
        <w:rPr>
          <w:rFonts w:ascii="Corbel" w:eastAsia="Corbel" w:hAnsi="Corbel" w:cs="Corbel"/>
          <w:b/>
        </w:rPr>
        <w:t>nz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celë</w:t>
      </w:r>
      <w:r>
        <w:rPr>
          <w:rFonts w:ascii="Corbel" w:eastAsia="Corbel" w:hAnsi="Corbel" w:cs="Corbel"/>
          <w:b/>
        </w:rPr>
        <w:t>n;</w:t>
      </w:r>
    </w:p>
    <w:tbl>
      <w:tblPr>
        <w:tblW w:w="0" w:type="auto"/>
        <w:tblInd w:w="1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818"/>
        <w:gridCol w:w="682"/>
        <w:gridCol w:w="1774"/>
        <w:gridCol w:w="1772"/>
        <w:gridCol w:w="1090"/>
        <w:gridCol w:w="1109"/>
        <w:gridCol w:w="1207"/>
      </w:tblGrid>
      <w:tr w:rsidR="00884566">
        <w:trPr>
          <w:trHeight w:hRule="exact" w:val="310"/>
        </w:trPr>
        <w:tc>
          <w:tcPr>
            <w:tcW w:w="7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8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 w:right="3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Pl</w:t>
            </w:r>
            <w:r>
              <w:rPr>
                <w:rFonts w:ascii="Corbel" w:eastAsia="Corbel" w:hAnsi="Corbel" w:cs="Corbel"/>
              </w:rPr>
              <w:t xml:space="preserve">ot </w:t>
            </w:r>
            <w:r>
              <w:rPr>
                <w:rFonts w:ascii="Corbel" w:eastAsia="Corbel" w:hAnsi="Corbel" w:cs="Corbel"/>
                <w:spacing w:val="1"/>
              </w:rPr>
              <w:t>no</w:t>
            </w:r>
          </w:p>
        </w:tc>
        <w:tc>
          <w:tcPr>
            <w:tcW w:w="8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140" w:lineRule="exact"/>
              <w:rPr>
                <w:sz w:val="15"/>
                <w:szCs w:val="15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</w:p>
        </w:tc>
        <w:tc>
          <w:tcPr>
            <w:tcW w:w="6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140" w:lineRule="exact"/>
              <w:rPr>
                <w:sz w:val="15"/>
                <w:szCs w:val="15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rea</w:t>
            </w:r>
          </w:p>
        </w:tc>
        <w:tc>
          <w:tcPr>
            <w:tcW w:w="574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566" w:rsidRDefault="00D7548C">
            <w:pPr>
              <w:spacing w:before="53"/>
              <w:ind w:left="22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2"/>
              </w:rPr>
              <w:t xml:space="preserve"> </w:t>
            </w:r>
            <w:r>
              <w:rPr>
                <w:rFonts w:ascii="Corbel" w:eastAsia="Corbel" w:hAnsi="Corbel" w:cs="Corbel"/>
              </w:rPr>
              <w:t>pu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met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3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ba</w:t>
            </w:r>
            <w:r>
              <w:rPr>
                <w:rFonts w:ascii="Corbel" w:eastAsia="Corbel" w:hAnsi="Corbel" w:cs="Corbel"/>
              </w:rPr>
              <w:t>jtjes</w:t>
            </w:r>
          </w:p>
        </w:tc>
        <w:tc>
          <w:tcPr>
            <w:tcW w:w="12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8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 w:right="4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Ë</w:t>
            </w:r>
            <w:r>
              <w:rPr>
                <w:rFonts w:ascii="Corbel" w:eastAsia="Corbel" w:hAnsi="Corbel" w:cs="Corbel"/>
              </w:rPr>
              <w:t>or</w:t>
            </w:r>
            <w:r>
              <w:rPr>
                <w:rFonts w:ascii="Corbel" w:eastAsia="Corbel" w:hAnsi="Corbel" w:cs="Corbel"/>
                <w:spacing w:val="-1"/>
              </w:rPr>
              <w:t>ki</w:t>
            </w:r>
            <w:r>
              <w:rPr>
                <w:rFonts w:ascii="Corbel" w:eastAsia="Corbel" w:hAnsi="Corbel" w:cs="Corbel"/>
              </w:rPr>
              <w:t xml:space="preserve">ng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ys</w:t>
            </w:r>
          </w:p>
        </w:tc>
      </w:tr>
      <w:tr w:rsidR="00884566">
        <w:trPr>
          <w:trHeight w:hRule="exact" w:val="504"/>
        </w:trPr>
        <w:tc>
          <w:tcPr>
            <w:tcW w:w="7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8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6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ff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n,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Main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or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Su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Cost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>ot</w:t>
            </w:r>
          </w:p>
        </w:tc>
        <w:tc>
          <w:tcPr>
            <w:tcW w:w="12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</w:tr>
      <w:tr w:rsidR="00884566">
        <w:trPr>
          <w:trHeight w:hRule="exact" w:val="36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</w:rPr>
              <w:t>1a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30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0.5</w:t>
            </w:r>
          </w:p>
        </w:tc>
        <w:tc>
          <w:tcPr>
            <w:tcW w:w="1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84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6</w:t>
            </w:r>
          </w:p>
        </w:tc>
        <w:tc>
          <w:tcPr>
            <w:tcW w:w="1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right="105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0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46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11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6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57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9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</w:rPr>
              <w:t>8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64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.5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16" w:line="280" w:lineRule="exact"/>
        <w:rPr>
          <w:sz w:val="28"/>
          <w:szCs w:val="28"/>
        </w:rPr>
      </w:pPr>
    </w:p>
    <w:p w:rsidR="00884566" w:rsidRDefault="00D7548C">
      <w:pPr>
        <w:spacing w:before="17" w:line="240" w:lineRule="exact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</w:t>
      </w:r>
      <w:r>
        <w:rPr>
          <w:rFonts w:ascii="Corbel" w:eastAsia="Corbel" w:hAnsi="Corbel" w:cs="Corbel"/>
          <w:b/>
          <w:spacing w:val="2"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2"/>
          <w:u w:val="single" w:color="000000"/>
        </w:rPr>
        <w:t>o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 paras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kuara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2</w:t>
      </w:r>
      <w:r>
        <w:rPr>
          <w:rFonts w:ascii="Corbel" w:eastAsia="Corbel" w:hAnsi="Corbel" w:cs="Corbel"/>
          <w:b/>
          <w:spacing w:val="2"/>
          <w:u w:val="single" w:color="000000"/>
        </w:rPr>
        <w:t>1</w:t>
      </w:r>
      <w:r>
        <w:rPr>
          <w:rFonts w:ascii="Corbel" w:eastAsia="Corbel" w:hAnsi="Corbel" w:cs="Corbel"/>
          <w:b/>
          <w:u w:val="single" w:color="000000"/>
        </w:rPr>
        <w:t>b</w:t>
      </w:r>
      <w:r>
        <w:rPr>
          <w:rFonts w:ascii="Corbel" w:eastAsia="Corbel" w:hAnsi="Corbel" w:cs="Corbel"/>
          <w:b/>
          <w:spacing w:val="-4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&amp;</w:t>
      </w:r>
      <w:r>
        <w:rPr>
          <w:rFonts w:ascii="Corbel" w:eastAsia="Corbel" w:hAnsi="Corbel" w:cs="Corbel"/>
          <w:b/>
          <w:spacing w:val="-1"/>
          <w:u w:val="single" w:color="000000"/>
        </w:rPr>
        <w:t xml:space="preserve"> 2</w:t>
      </w:r>
      <w:r>
        <w:rPr>
          <w:rFonts w:ascii="Corbel" w:eastAsia="Corbel" w:hAnsi="Corbel" w:cs="Corbel"/>
          <w:b/>
          <w:u w:val="single" w:color="000000"/>
        </w:rPr>
        <w:t>1</w:t>
      </w:r>
      <w:r>
        <w:rPr>
          <w:rFonts w:ascii="Corbel" w:eastAsia="Corbel" w:hAnsi="Corbel" w:cs="Corbel"/>
          <w:b/>
          <w:spacing w:val="1"/>
          <w:u w:val="single" w:color="000000"/>
        </w:rPr>
        <w:t>c</w:t>
      </w:r>
      <w:r>
        <w:rPr>
          <w:rFonts w:ascii="Corbel" w:eastAsia="Corbel" w:hAnsi="Corbel" w:cs="Corbel"/>
          <w:b/>
          <w:u w:val="single" w:color="000000"/>
        </w:rPr>
        <w:t>: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1"/>
        </w:rPr>
        <w:t>më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 xml:space="preserve">:  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ulza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28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peci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 xml:space="preserve">:                              </w:t>
      </w:r>
      <w:r>
        <w:rPr>
          <w:rFonts w:ascii="Corbel" w:eastAsia="Corbel" w:hAnsi="Corbel" w:cs="Corbel"/>
          <w:b/>
          <w:spacing w:val="40"/>
        </w:rPr>
        <w:t xml:space="preserve"> </w:t>
      </w:r>
      <w:r>
        <w:rPr>
          <w:rFonts w:ascii="Corbel" w:eastAsia="Corbel" w:hAnsi="Corbel" w:cs="Corbel"/>
          <w:b/>
        </w:rPr>
        <w:t>0.2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ane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F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r+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Li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ngl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z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394" w:lineRule="auto"/>
        <w:ind w:left="1280" w:right="6929"/>
        <w:rPr>
          <w:rFonts w:ascii="Corbel" w:eastAsia="Corbel" w:hAnsi="Corbel" w:cs="Corbel"/>
        </w:rPr>
        <w:sectPr w:rsidR="00884566">
          <w:pgSz w:w="11920" w:h="16840"/>
          <w:pgMar w:top="1360" w:right="160" w:bottom="280" w:left="160" w:header="0" w:footer="796" w:gutter="0"/>
          <w:cols w:space="720"/>
        </w:sectPr>
      </w:pPr>
      <w:r>
        <w:pict>
          <v:group id="_x0000_s1211" style="position:absolute;left:0;text-align:left;margin-left:36.1pt;margin-top:80.7pt;width:43pt;height:37.6pt;z-index:-6372;mso-position-horizontal-relative:page" coordorigin="722,1614" coordsize="860,752">
            <v:shape id="_x0000_s1214" style="position:absolute;left:732;top:1624;width:840;height:245" coordorigin="732,1624" coordsize="840,245" path="m732,1869r840,l1572,1624r-840,l732,1869xe" fillcolor="#9bba58" stroked="f">
              <v:path arrowok="t"/>
            </v:shape>
            <v:shape id="_x0000_s1213" style="position:absolute;left:732;top:1869;width:840;height:242" coordorigin="732,1869" coordsize="840,242" path="m732,2111r840,l1572,1869r-840,l732,2111xe" fillcolor="#9bba58" stroked="f">
              <v:path arrowok="t"/>
            </v:shape>
            <v:shape id="_x0000_s1212" style="position:absolute;left:732;top:2111;width:840;height:245" coordorigin="732,2111" coordsize="840,245" path="m732,2356r840,l1572,2111r-840,l732,2356xe" fillcolor="#9bba58" stroked="f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0" type="#_x0000_t202" style="position:absolute;left:0;text-align:left;margin-left:30.65pt;margin-top:79.7pt;width:534.75pt;height:93.1pt;z-index:-637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56"/>
                    <w:gridCol w:w="9607"/>
                  </w:tblGrid>
                  <w:tr w:rsidR="00884566">
                    <w:trPr>
                      <w:trHeight w:hRule="exact" w:val="1130"/>
                    </w:trPr>
                    <w:tc>
                      <w:tcPr>
                        <w:tcW w:w="1056" w:type="dxa"/>
                        <w:tcBorders>
                          <w:top w:val="single" w:sz="8" w:space="0" w:color="B3CC82"/>
                          <w:left w:val="single" w:sz="8" w:space="0" w:color="B3CC82"/>
                          <w:bottom w:val="single" w:sz="8" w:space="0" w:color="B3CC82"/>
                          <w:right w:val="nil"/>
                        </w:tcBorders>
                        <w:shd w:val="clear" w:color="auto" w:fill="9BBA58"/>
                      </w:tcPr>
                      <w:p w:rsidR="00884566" w:rsidRDefault="00D7548C">
                        <w:pPr>
                          <w:spacing w:line="220" w:lineRule="exact"/>
                          <w:ind w:left="127" w:right="140"/>
                          <w:jc w:val="center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  <w:position w:val="1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w w:val="99"/>
                            <w:position w:val="1"/>
                          </w:rPr>
                          <w:t>h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w w:val="99"/>
                            <w:position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  <w:position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w w:val="99"/>
                            <w:position w:val="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  <w:position w:val="1"/>
                          </w:rPr>
                          <w:t>mi</w:t>
                        </w:r>
                      </w:p>
                      <w:p w:rsidR="00884566" w:rsidRDefault="00D7548C">
                        <w:pPr>
                          <w:spacing w:before="2"/>
                          <w:ind w:left="175" w:right="189"/>
                          <w:jc w:val="center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</w:rPr>
                          <w:t>në man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w w:val="99"/>
                          </w:rPr>
                          <w:t>u</w:t>
                        </w: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</w:rPr>
                          <w:t>al</w:t>
                        </w:r>
                      </w:p>
                    </w:tc>
                    <w:tc>
                      <w:tcPr>
                        <w:tcW w:w="9607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B3CC82"/>
                        </w:tcBorders>
                        <w:shd w:val="clear" w:color="auto" w:fill="9BBA58"/>
                      </w:tcPr>
                      <w:p w:rsidR="00884566" w:rsidRDefault="00D7548C">
                        <w:pPr>
                          <w:spacing w:line="240" w:lineRule="exact"/>
                          <w:ind w:left="979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rs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2"/>
                            <w:position w:val="1"/>
                          </w:rPr>
                          <w:t>h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kr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mi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8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i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u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ve                        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8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jë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sia   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9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Volumi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0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or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a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9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Di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ë  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7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ag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 xml:space="preserve">a   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4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Vl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1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1"/>
                          </w:rPr>
                          <w:t>ra</w:t>
                        </w:r>
                      </w:p>
                      <w:p w:rsidR="00884566" w:rsidRDefault="00D7548C">
                        <w:pPr>
                          <w:ind w:left="4249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ma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se  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i pun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s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d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ore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u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e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d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or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,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në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$US</w:t>
                        </w:r>
                      </w:p>
                      <w:p w:rsidR="00884566" w:rsidRDefault="00D7548C">
                        <w:pPr>
                          <w:spacing w:line="240" w:lineRule="exact"/>
                          <w:ind w:right="1219"/>
                          <w:jc w:val="right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w w:val="99"/>
                            <w:position w:val="1"/>
                          </w:rPr>
                          <w:t>$US</w:t>
                        </w:r>
                      </w:p>
                    </w:tc>
                  </w:tr>
                  <w:tr w:rsidR="00884566">
                    <w:trPr>
                      <w:trHeight w:hRule="exact" w:val="355"/>
                    </w:trPr>
                    <w:tc>
                      <w:tcPr>
                        <w:tcW w:w="10663" w:type="dxa"/>
                        <w:gridSpan w:val="2"/>
                        <w:tcBorders>
                          <w:top w:val="nil"/>
                          <w:left w:val="single" w:sz="8" w:space="0" w:color="B3CC82"/>
                          <w:bottom w:val="nil"/>
                          <w:right w:val="single" w:sz="8" w:space="0" w:color="B3CC82"/>
                        </w:tcBorders>
                      </w:tcPr>
                      <w:p w:rsidR="00884566" w:rsidRDefault="00D7548C">
                        <w:pPr>
                          <w:spacing w:before="18"/>
                          <w:ind w:left="285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</w:rPr>
                          <w:t>-</w:t>
                        </w:r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1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0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Pi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</w:rPr>
                          <w:t>ti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</w:rPr>
                          <w:t xml:space="preserve">i                                                                              </w:t>
                        </w:r>
                        <w:r>
                          <w:rPr>
                            <w:rFonts w:ascii="Corbel" w:eastAsia="Corbel" w:hAnsi="Corbel" w:cs="Corbel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c</w:t>
                        </w:r>
                        <w:r>
                          <w:rPr>
                            <w:rFonts w:ascii="Corbel" w:eastAsia="Corbel" w:hAnsi="Corbel" w:cs="Corbel"/>
                          </w:rPr>
                          <w:t>o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</w:rPr>
                          <w:t xml:space="preserve">ë                            </w:t>
                        </w:r>
                        <w:r>
                          <w:rPr>
                            <w:rFonts w:ascii="Corbel" w:eastAsia="Corbel" w:hAnsi="Corbel" w:cs="Corbel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-7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7"/>
                          </w:rPr>
                          <w:t>00</w:t>
                        </w:r>
                        <w:r>
                          <w:rPr>
                            <w:rFonts w:ascii="Corbel" w:eastAsia="Corbel" w:hAnsi="Corbel" w:cs="Corbel"/>
                            <w:position w:val="-7"/>
                          </w:rPr>
                          <w:t xml:space="preserve">0         </w:t>
                        </w:r>
                        <w:r>
                          <w:rPr>
                            <w:rFonts w:ascii="Corbel" w:eastAsia="Corbel" w:hAnsi="Corbel" w:cs="Corbel"/>
                            <w:spacing w:val="17"/>
                            <w:position w:val="-7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-7"/>
                          </w:rPr>
                          <w:t>10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7"/>
                          </w:rPr>
                          <w:t>0</w:t>
                        </w:r>
                        <w:r>
                          <w:rPr>
                            <w:rFonts w:ascii="Corbel" w:eastAsia="Corbel" w:hAnsi="Corbel" w:cs="Corbel"/>
                            <w:position w:val="-7"/>
                          </w:rPr>
                          <w:t xml:space="preserve">0               </w:t>
                        </w:r>
                        <w:r>
                          <w:rPr>
                            <w:rFonts w:ascii="Corbel" w:eastAsia="Corbel" w:hAnsi="Corbel" w:cs="Corbel"/>
                            <w:spacing w:val="25"/>
                            <w:position w:val="-7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-7"/>
                          </w:rPr>
                          <w:t xml:space="preserve">2                   </w:t>
                        </w:r>
                        <w:r>
                          <w:rPr>
                            <w:rFonts w:ascii="Corbel" w:eastAsia="Corbel" w:hAnsi="Corbel" w:cs="Corbel"/>
                            <w:spacing w:val="28"/>
                            <w:position w:val="-7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-7"/>
                          </w:rPr>
                          <w:t xml:space="preserve">15                </w:t>
                        </w:r>
                        <w:r>
                          <w:rPr>
                            <w:rFonts w:ascii="Corbel" w:eastAsia="Corbel" w:hAnsi="Corbel" w:cs="Corbel"/>
                            <w:spacing w:val="27"/>
                            <w:position w:val="-7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7"/>
                          </w:rPr>
                          <w:t>30</w:t>
                        </w:r>
                      </w:p>
                    </w:tc>
                  </w:tr>
                  <w:tr w:rsidR="00884566">
                    <w:trPr>
                      <w:trHeight w:hRule="exact" w:val="326"/>
                    </w:trPr>
                    <w:tc>
                      <w:tcPr>
                        <w:tcW w:w="10663" w:type="dxa"/>
                        <w:gridSpan w:val="2"/>
                        <w:tcBorders>
                          <w:top w:val="nil"/>
                          <w:left w:val="single" w:sz="8" w:space="0" w:color="B3CC82"/>
                          <w:bottom w:val="nil"/>
                          <w:right w:val="single" w:sz="8" w:space="0" w:color="B3CC82"/>
                        </w:tcBorders>
                        <w:shd w:val="clear" w:color="auto" w:fill="E6EDD4"/>
                      </w:tcPr>
                      <w:p w:rsidR="00884566" w:rsidRDefault="00D7548C">
                        <w:pPr>
                          <w:spacing w:line="300" w:lineRule="exact"/>
                          <w:ind w:left="287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6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6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-1"/>
                            <w:position w:val="6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1"/>
                            <w:position w:val="6"/>
                          </w:rPr>
                          <w:t>/</w:t>
                        </w:r>
                        <w:r>
                          <w:rPr>
                            <w:rFonts w:ascii="Corbel" w:eastAsia="Corbel" w:hAnsi="Corbel" w:cs="Corbel"/>
                            <w:b/>
                            <w:position w:val="6"/>
                          </w:rPr>
                          <w:t xml:space="preserve">2        </w:t>
                        </w:r>
                        <w:r>
                          <w:rPr>
                            <w:rFonts w:ascii="Corbel" w:eastAsia="Corbel" w:hAnsi="Corbel" w:cs="Corbel"/>
                            <w:b/>
                            <w:spacing w:val="35"/>
                            <w:position w:val="6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6"/>
                          </w:rPr>
                          <w:t>Pi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6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6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>ti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  <w:position w:val="6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spacing w:val="-6"/>
                            <w:position w:val="6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>i gropa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  <w:position w:val="6"/>
                          </w:rPr>
                          <w:t>v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 xml:space="preserve">e                                                          </w:t>
                        </w:r>
                        <w:r>
                          <w:rPr>
                            <w:rFonts w:ascii="Corbel" w:eastAsia="Corbel" w:hAnsi="Corbel" w:cs="Corbel"/>
                            <w:spacing w:val="22"/>
                            <w:position w:val="6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6"/>
                          </w:rPr>
                          <w:t>c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>o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  <w:position w:val="6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position w:val="6"/>
                          </w:rPr>
                          <w:t xml:space="preserve">ë                            </w:t>
                        </w:r>
                        <w:r>
                          <w:rPr>
                            <w:rFonts w:ascii="Corbel" w:eastAsia="Corbel" w:hAnsi="Corbel" w:cs="Corbel"/>
                            <w:spacing w:val="38"/>
                            <w:position w:val="6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-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1"/>
                          </w:rPr>
                          <w:t>00</w:t>
                        </w:r>
                        <w:r>
                          <w:rPr>
                            <w:rFonts w:ascii="Corbel" w:eastAsia="Corbel" w:hAnsi="Corbel" w:cs="Corbel"/>
                            <w:position w:val="-1"/>
                          </w:rPr>
                          <w:t xml:space="preserve">0           </w:t>
                        </w:r>
                        <w:r>
                          <w:rPr>
                            <w:rFonts w:ascii="Corbel" w:eastAsia="Corbel" w:hAnsi="Corbel" w:cs="Corbel"/>
                            <w:spacing w:val="38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1"/>
                          </w:rPr>
                          <w:t>63</w:t>
                        </w:r>
                        <w:r>
                          <w:rPr>
                            <w:rFonts w:ascii="Corbel" w:eastAsia="Corbel" w:hAnsi="Corbel" w:cs="Corbel"/>
                            <w:position w:val="-1"/>
                          </w:rPr>
                          <w:t xml:space="preserve">0            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-1"/>
                          </w:rPr>
                          <w:t>3</w:t>
                        </w:r>
                        <w:r>
                          <w:rPr>
                            <w:rFonts w:ascii="Corbel" w:eastAsia="Corbel" w:hAnsi="Corbel" w:cs="Corbel"/>
                            <w:position w:val="-1"/>
                          </w:rPr>
                          <w:t xml:space="preserve">.2                   </w:t>
                        </w:r>
                        <w:r>
                          <w:rPr>
                            <w:rFonts w:ascii="Corbel" w:eastAsia="Corbel" w:hAnsi="Corbel" w:cs="Corbel"/>
                            <w:spacing w:val="25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-1"/>
                          </w:rPr>
                          <w:t xml:space="preserve">15                </w:t>
                        </w:r>
                        <w:r>
                          <w:rPr>
                            <w:rFonts w:ascii="Corbel" w:eastAsia="Corbel" w:hAnsi="Corbel" w:cs="Corbel"/>
                            <w:spacing w:val="15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position w:val="-1"/>
                          </w:rPr>
                          <w:t>48</w:t>
                        </w:r>
                      </w:p>
                    </w:tc>
                  </w:tr>
                </w:tbl>
                <w:p w:rsidR="00884566" w:rsidRDefault="00884566"/>
              </w:txbxContent>
            </v:textbox>
            <w10:wrap anchorx="page"/>
          </v:shape>
        </w:pict>
      </w:r>
      <w:r>
        <w:rPr>
          <w:rFonts w:ascii="Corbel" w:eastAsia="Corbel" w:hAnsi="Corbel" w:cs="Corbel"/>
          <w:b/>
        </w:rPr>
        <w:t>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</w:t>
      </w:r>
      <w:r>
        <w:rPr>
          <w:rFonts w:ascii="Corbel" w:eastAsia="Corbel" w:hAnsi="Corbel" w:cs="Corbel"/>
          <w:b/>
          <w:spacing w:val="33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1"/>
        </w:rPr>
        <w:t>hë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  <w:spacing w:val="1"/>
        </w:rPr>
        <w:t>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 S</w:t>
      </w:r>
      <w:r>
        <w:rPr>
          <w:rFonts w:ascii="Corbel" w:eastAsia="Corbel" w:hAnsi="Corbel" w:cs="Corbel"/>
          <w:b/>
          <w:spacing w:val="1"/>
        </w:rPr>
        <w:t>ipë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q</w:t>
      </w:r>
      <w:r>
        <w:rPr>
          <w:rFonts w:ascii="Corbel" w:eastAsia="Corbel" w:hAnsi="Corbel" w:cs="Corbel"/>
          <w:b/>
        </w:rPr>
        <w:t>ja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par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  <w:spacing w:val="-1"/>
        </w:rPr>
        <w:t>l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 xml:space="preserve">s:    </w:t>
      </w:r>
      <w:r>
        <w:rPr>
          <w:rFonts w:ascii="Corbel" w:eastAsia="Corbel" w:hAnsi="Corbel" w:cs="Corbel"/>
          <w:b/>
          <w:spacing w:val="33"/>
        </w:rPr>
        <w:t xml:space="preserve"> </w:t>
      </w:r>
      <w:r>
        <w:rPr>
          <w:rFonts w:ascii="Corbel" w:eastAsia="Corbel" w:hAnsi="Corbel" w:cs="Corbel"/>
          <w:b/>
        </w:rPr>
        <w:t xml:space="preserve">3 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arë 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la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  <w:spacing w:val="2"/>
        </w:rPr>
        <w:t>1</w:t>
      </w:r>
      <w:r>
        <w:rPr>
          <w:rFonts w:ascii="Corbel" w:eastAsia="Corbel" w:hAnsi="Corbel" w:cs="Corbel"/>
          <w:b/>
        </w:rPr>
        <w:t>b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 xml:space="preserve">&amp;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1c Pl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</w:t>
      </w:r>
      <w:r>
        <w:rPr>
          <w:rFonts w:ascii="Corbel" w:eastAsia="Corbel" w:hAnsi="Corbel" w:cs="Corbel"/>
          <w:b/>
          <w:spacing w:val="29"/>
        </w:rPr>
        <w:t xml:space="preserve"> </w:t>
      </w:r>
      <w:r>
        <w:rPr>
          <w:rFonts w:ascii="Corbel" w:eastAsia="Corbel" w:hAnsi="Corbel" w:cs="Corbel"/>
          <w:b/>
        </w:rPr>
        <w:t xml:space="preserve">2 x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.5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m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3"/>
      </w:tblGrid>
      <w:tr w:rsidR="00884566">
        <w:trPr>
          <w:trHeight w:hRule="exact" w:val="646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8"/>
              <w:ind w:left="28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7 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pja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p</w:t>
            </w:r>
            <w:r>
              <w:rPr>
                <w:rFonts w:ascii="Corbel" w:eastAsia="Corbel" w:hAnsi="Corbel" w:cs="Corbel"/>
              </w:rPr>
              <w:t>ër</w:t>
            </w:r>
            <w:r>
              <w:rPr>
                <w:rFonts w:ascii="Corbel" w:eastAsia="Corbel" w:hAnsi="Corbel" w:cs="Corbel"/>
                <w:spacing w:val="1"/>
              </w:rPr>
              <w:t>mas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 xml:space="preserve">m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before="1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zhe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ërë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13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13"/>
              </w:rPr>
              <w:t>00</w:t>
            </w:r>
            <w:r>
              <w:rPr>
                <w:rFonts w:ascii="Corbel" w:eastAsia="Corbel" w:hAnsi="Corbel" w:cs="Corbel"/>
                <w:position w:val="-13"/>
              </w:rPr>
              <w:t xml:space="preserve">0           </w:t>
            </w:r>
            <w:r>
              <w:rPr>
                <w:rFonts w:ascii="Corbel" w:eastAsia="Corbel" w:hAnsi="Corbel" w:cs="Corbel"/>
                <w:spacing w:val="29"/>
                <w:position w:val="-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13"/>
              </w:rPr>
              <w:t>22</w:t>
            </w:r>
            <w:r>
              <w:rPr>
                <w:rFonts w:ascii="Corbel" w:eastAsia="Corbel" w:hAnsi="Corbel" w:cs="Corbel"/>
                <w:position w:val="-13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6"/>
                <w:position w:val="-13"/>
              </w:rPr>
              <w:t xml:space="preserve"> </w:t>
            </w:r>
            <w:r>
              <w:rPr>
                <w:rFonts w:ascii="Corbel" w:eastAsia="Corbel" w:hAnsi="Corbel" w:cs="Corbel"/>
                <w:position w:val="-13"/>
              </w:rPr>
              <w:t xml:space="preserve">9                   </w:t>
            </w:r>
            <w:r>
              <w:rPr>
                <w:rFonts w:ascii="Corbel" w:eastAsia="Corbel" w:hAnsi="Corbel" w:cs="Corbel"/>
                <w:spacing w:val="28"/>
                <w:position w:val="-13"/>
              </w:rPr>
              <w:t xml:space="preserve"> </w:t>
            </w:r>
            <w:r>
              <w:rPr>
                <w:rFonts w:ascii="Corbel" w:eastAsia="Corbel" w:hAnsi="Corbel" w:cs="Corbel"/>
                <w:position w:val="-13"/>
              </w:rPr>
              <w:t xml:space="preserve">15              </w:t>
            </w:r>
            <w:r>
              <w:rPr>
                <w:rFonts w:ascii="Corbel" w:eastAsia="Corbel" w:hAnsi="Corbel" w:cs="Corbel"/>
                <w:spacing w:val="25"/>
                <w:position w:val="-13"/>
              </w:rPr>
              <w:t xml:space="preserve"> </w:t>
            </w:r>
            <w:r>
              <w:rPr>
                <w:rFonts w:ascii="Corbel" w:eastAsia="Corbel" w:hAnsi="Corbel" w:cs="Corbel"/>
                <w:position w:val="-13"/>
              </w:rPr>
              <w:t>135</w:t>
            </w:r>
          </w:p>
        </w:tc>
      </w:tr>
      <w:tr w:rsidR="00884566">
        <w:trPr>
          <w:trHeight w:hRule="exact" w:val="48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7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6        </w:t>
            </w:r>
            <w:r>
              <w:rPr>
                <w:rFonts w:ascii="Corbel" w:eastAsia="Corbel" w:hAnsi="Corbel" w:cs="Corbel"/>
                <w:b/>
                <w:spacing w:val="2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Ferti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mi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um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osph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te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(100            </w:t>
            </w:r>
            <w:r>
              <w:rPr>
                <w:rFonts w:ascii="Corbel" w:eastAsia="Corbel" w:hAnsi="Corbel" w:cs="Corbel"/>
                <w:spacing w:val="3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gr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 xml:space="preserve">0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2                   </w:t>
            </w:r>
            <w:r>
              <w:rPr>
                <w:rFonts w:ascii="Corbel" w:eastAsia="Corbel" w:hAnsi="Corbel" w:cs="Corbel"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    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</w:p>
        </w:tc>
      </w:tr>
      <w:tr w:rsidR="00884566">
        <w:trPr>
          <w:trHeight w:hRule="exact" w:val="655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2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16       </w:t>
            </w:r>
            <w:r>
              <w:rPr>
                <w:rFonts w:ascii="Corbel" w:eastAsia="Corbel" w:hAnsi="Corbel" w:cs="Corbel"/>
                <w:b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preg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tur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</w:rPr>
              <w:t xml:space="preserve">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  <w:p w:rsidR="00884566" w:rsidRDefault="00D7548C">
            <w:pPr>
              <w:spacing w:line="36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1"/>
              </w:rPr>
              <w:t>0</w:t>
            </w:r>
            <w:r>
              <w:rPr>
                <w:rFonts w:ascii="Corbel" w:eastAsia="Corbel" w:hAnsi="Corbel" w:cs="Corbel"/>
                <w:position w:val="1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1"/>
              </w:rPr>
              <w:t>40</w:t>
            </w:r>
            <w:r>
              <w:rPr>
                <w:rFonts w:ascii="Corbel" w:eastAsia="Corbel" w:hAnsi="Corbel" w:cs="Corbel"/>
                <w:position w:val="1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1"/>
              </w:rPr>
              <w:t>4</w:t>
            </w:r>
            <w:r>
              <w:rPr>
                <w:rFonts w:ascii="Corbel" w:eastAsia="Corbel" w:hAnsi="Corbel" w:cs="Corbel"/>
                <w:position w:val="11"/>
              </w:rPr>
              <w:t>0</w:t>
            </w:r>
            <w:r>
              <w:rPr>
                <w:rFonts w:ascii="Corbel" w:eastAsia="Corbel" w:hAnsi="Corbel" w:cs="Corbel"/>
                <w:spacing w:val="-7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c</w:t>
            </w:r>
            <w:r>
              <w:rPr>
                <w:rFonts w:ascii="Corbel" w:eastAsia="Corbel" w:hAnsi="Corbel" w:cs="Corbel"/>
                <w:position w:val="11"/>
              </w:rPr>
              <w:t xml:space="preserve">m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0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2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00</w:t>
            </w:r>
            <w:r>
              <w:rPr>
                <w:rFonts w:ascii="Corbel" w:eastAsia="Corbel" w:hAnsi="Corbel" w:cs="Corbel"/>
                <w:position w:val="-2"/>
              </w:rPr>
              <w:t xml:space="preserve">0              </w:t>
            </w:r>
            <w:r>
              <w:rPr>
                <w:rFonts w:ascii="Corbel" w:eastAsia="Corbel" w:hAnsi="Corbel" w:cs="Corbel"/>
                <w:spacing w:val="9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8</w:t>
            </w:r>
            <w:r>
              <w:rPr>
                <w:rFonts w:ascii="Corbel" w:eastAsia="Corbel" w:hAnsi="Corbel" w:cs="Corbel"/>
                <w:position w:val="-2"/>
              </w:rPr>
              <w:t xml:space="preserve">0             </w:t>
            </w:r>
            <w:r>
              <w:rPr>
                <w:rFonts w:ascii="Corbel" w:eastAsia="Corbel" w:hAnsi="Corbel" w:cs="Corbel"/>
                <w:spacing w:val="11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2"/>
              </w:rPr>
              <w:t>2</w:t>
            </w:r>
            <w:r>
              <w:rPr>
                <w:rFonts w:ascii="Corbel" w:eastAsia="Corbel" w:hAnsi="Corbel" w:cs="Corbel"/>
                <w:position w:val="-2"/>
              </w:rPr>
              <w:t xml:space="preserve">5                   </w:t>
            </w:r>
            <w:r>
              <w:rPr>
                <w:rFonts w:ascii="Corbel" w:eastAsia="Corbel" w:hAnsi="Corbel" w:cs="Corbel"/>
                <w:spacing w:val="29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position w:val="-2"/>
              </w:rPr>
              <w:t xml:space="preserve">15              </w:t>
            </w:r>
            <w:r>
              <w:rPr>
                <w:rFonts w:ascii="Corbel" w:eastAsia="Corbel" w:hAnsi="Corbel" w:cs="Corbel"/>
                <w:spacing w:val="30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375</w:t>
            </w:r>
          </w:p>
        </w:tc>
      </w:tr>
      <w:tr w:rsidR="00884566">
        <w:trPr>
          <w:trHeight w:hRule="exact" w:val="61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11       </w:t>
            </w:r>
            <w:r>
              <w:rPr>
                <w:rFonts w:ascii="Corbel" w:eastAsia="Corbel" w:hAnsi="Corbel" w:cs="Corbel"/>
                <w:b/>
                <w:spacing w:val="2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v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ç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ma</w:t>
            </w:r>
            <w:r>
              <w:rPr>
                <w:rFonts w:ascii="Corbel" w:eastAsia="Corbel" w:hAnsi="Corbel" w:cs="Corbel"/>
                <w:position w:val="1"/>
              </w:rPr>
              <w:t>nu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 xml:space="preserve">ht)       </w:t>
            </w:r>
            <w:r>
              <w:rPr>
                <w:rFonts w:ascii="Corbel" w:eastAsia="Corbel" w:hAnsi="Corbel" w:cs="Corbel"/>
                <w:spacing w:val="3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spacing w:line="36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1"/>
              </w:rPr>
              <w:t>n</w:t>
            </w:r>
            <w:r>
              <w:rPr>
                <w:rFonts w:ascii="Corbel" w:eastAsia="Corbel" w:hAnsi="Corbel" w:cs="Corbel"/>
                <w:position w:val="11"/>
              </w:rPr>
              <w:t>ë</w:t>
            </w:r>
            <w:r>
              <w:rPr>
                <w:rFonts w:ascii="Corbel" w:eastAsia="Corbel" w:hAnsi="Corbel" w:cs="Corbel"/>
                <w:spacing w:val="39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bl</w:t>
            </w:r>
            <w:r>
              <w:rPr>
                <w:rFonts w:ascii="Corbel" w:eastAsia="Corbel" w:hAnsi="Corbel" w:cs="Corbel"/>
                <w:spacing w:val="2"/>
                <w:position w:val="11"/>
              </w:rPr>
              <w:t>l</w:t>
            </w:r>
            <w:r>
              <w:rPr>
                <w:rFonts w:ascii="Corbel" w:eastAsia="Corbel" w:hAnsi="Corbel" w:cs="Corbel"/>
                <w:position w:val="11"/>
              </w:rPr>
              <w:t>oq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e</w:t>
            </w:r>
            <w:r>
              <w:rPr>
                <w:rFonts w:ascii="Corbel" w:eastAsia="Corbel" w:hAnsi="Corbel" w:cs="Corbel"/>
                <w:position w:val="11"/>
              </w:rPr>
              <w:t>t</w:t>
            </w:r>
            <w:r>
              <w:rPr>
                <w:rFonts w:ascii="Corbel" w:eastAsia="Corbel" w:hAnsi="Corbel" w:cs="Corbel"/>
                <w:spacing w:val="-4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position w:val="1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position w:val="11"/>
              </w:rPr>
              <w:t>pyl</w:t>
            </w:r>
            <w:r>
              <w:rPr>
                <w:rFonts w:ascii="Corbel" w:eastAsia="Corbel" w:hAnsi="Corbel" w:cs="Corbel"/>
                <w:spacing w:val="2"/>
                <w:position w:val="1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ë</w:t>
            </w:r>
            <w:r>
              <w:rPr>
                <w:rFonts w:ascii="Corbel" w:eastAsia="Corbel" w:hAnsi="Corbel" w:cs="Corbel"/>
                <w:position w:val="11"/>
              </w:rPr>
              <w:t>zimit</w:t>
            </w:r>
            <w:r>
              <w:rPr>
                <w:rFonts w:ascii="Corbel" w:eastAsia="Corbel" w:hAnsi="Corbel" w:cs="Corbel"/>
                <w:spacing w:val="-5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de</w:t>
            </w:r>
            <w:r>
              <w:rPr>
                <w:rFonts w:ascii="Corbel" w:eastAsia="Corbel" w:hAnsi="Corbel" w:cs="Corbel"/>
                <w:position w:val="11"/>
              </w:rPr>
              <w:t>ri</w:t>
            </w:r>
            <w:r>
              <w:rPr>
                <w:rFonts w:ascii="Corbel" w:eastAsia="Corbel" w:hAnsi="Corbel" w:cs="Corbel"/>
                <w:spacing w:val="-3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  <w:position w:val="11"/>
              </w:rPr>
              <w:t>n</w:t>
            </w:r>
            <w:r>
              <w:rPr>
                <w:rFonts w:ascii="Corbel" w:eastAsia="Corbel" w:hAnsi="Corbel" w:cs="Corbel"/>
                <w:position w:val="1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1"/>
              </w:rPr>
              <w:t>0</w:t>
            </w:r>
            <w:r>
              <w:rPr>
                <w:rFonts w:ascii="Corbel" w:eastAsia="Corbel" w:hAnsi="Corbel" w:cs="Corbel"/>
                <w:position w:val="11"/>
              </w:rPr>
              <w:t>0</w:t>
            </w:r>
            <w:r>
              <w:rPr>
                <w:rFonts w:ascii="Corbel" w:eastAsia="Corbel" w:hAnsi="Corbel" w:cs="Corbel"/>
                <w:spacing w:val="-2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position w:val="11"/>
              </w:rPr>
              <w:t xml:space="preserve">m                                                            </w:t>
            </w:r>
            <w:r>
              <w:rPr>
                <w:rFonts w:ascii="Corbel" w:eastAsia="Corbel" w:hAnsi="Corbel" w:cs="Corbel"/>
                <w:spacing w:val="20"/>
                <w:position w:val="1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2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00</w:t>
            </w:r>
            <w:r>
              <w:rPr>
                <w:rFonts w:ascii="Corbel" w:eastAsia="Corbel" w:hAnsi="Corbel" w:cs="Corbel"/>
                <w:position w:val="-2"/>
              </w:rPr>
              <w:t xml:space="preserve">0            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 xml:space="preserve"> 30</w:t>
            </w:r>
            <w:r>
              <w:rPr>
                <w:rFonts w:ascii="Corbel" w:eastAsia="Corbel" w:hAnsi="Corbel" w:cs="Corbel"/>
                <w:position w:val="-2"/>
              </w:rPr>
              <w:t xml:space="preserve">0            </w:t>
            </w:r>
            <w:r>
              <w:rPr>
                <w:rFonts w:ascii="Corbel" w:eastAsia="Corbel" w:hAnsi="Corbel" w:cs="Corbel"/>
                <w:spacing w:val="4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6</w:t>
            </w:r>
            <w:r>
              <w:rPr>
                <w:rFonts w:ascii="Corbel" w:eastAsia="Corbel" w:hAnsi="Corbel" w:cs="Corbel"/>
                <w:position w:val="-2"/>
              </w:rPr>
              <w:t xml:space="preserve">.7                   </w:t>
            </w:r>
            <w:r>
              <w:rPr>
                <w:rFonts w:ascii="Corbel" w:eastAsia="Corbel" w:hAnsi="Corbel" w:cs="Corbel"/>
                <w:spacing w:val="25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position w:val="-2"/>
              </w:rPr>
              <w:t xml:space="preserve">15          </w:t>
            </w:r>
            <w:r>
              <w:rPr>
                <w:rFonts w:ascii="Corbel" w:eastAsia="Corbel" w:hAnsi="Corbel" w:cs="Corbel"/>
                <w:spacing w:val="17"/>
                <w:position w:val="-2"/>
              </w:rPr>
              <w:t xml:space="preserve"> </w:t>
            </w:r>
            <w:r>
              <w:rPr>
                <w:rFonts w:ascii="Corbel" w:eastAsia="Corbel" w:hAnsi="Corbel" w:cs="Corbel"/>
                <w:position w:val="-2"/>
              </w:rPr>
              <w:t>10</w:t>
            </w:r>
            <w:r>
              <w:rPr>
                <w:rFonts w:ascii="Corbel" w:eastAsia="Corbel" w:hAnsi="Corbel" w:cs="Corbel"/>
                <w:spacing w:val="1"/>
                <w:position w:val="-2"/>
              </w:rPr>
              <w:t>0</w:t>
            </w:r>
            <w:r>
              <w:rPr>
                <w:rFonts w:ascii="Corbel" w:eastAsia="Corbel" w:hAnsi="Corbel" w:cs="Corbel"/>
                <w:position w:val="-2"/>
              </w:rPr>
              <w:t>.5</w:t>
            </w:r>
          </w:p>
        </w:tc>
      </w:tr>
      <w:tr w:rsidR="00884566">
        <w:trPr>
          <w:trHeight w:hRule="exact" w:val="354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5-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</w:rPr>
              <w:t xml:space="preserve">                                   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rrnjë                             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-8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8"/>
              </w:rPr>
              <w:t>00</w:t>
            </w:r>
            <w:r>
              <w:rPr>
                <w:rFonts w:ascii="Corbel" w:eastAsia="Corbel" w:hAnsi="Corbel" w:cs="Corbel"/>
                <w:position w:val="-8"/>
              </w:rPr>
              <w:t xml:space="preserve">0           </w:t>
            </w:r>
            <w:r>
              <w:rPr>
                <w:rFonts w:ascii="Corbel" w:eastAsia="Corbel" w:hAnsi="Corbel" w:cs="Corbel"/>
                <w:spacing w:val="33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-8"/>
              </w:rPr>
              <w:t>0</w:t>
            </w:r>
            <w:r>
              <w:rPr>
                <w:rFonts w:ascii="Corbel" w:eastAsia="Corbel" w:hAnsi="Corbel" w:cs="Corbel"/>
                <w:position w:val="-8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6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 xml:space="preserve">4                   </w:t>
            </w:r>
            <w:r>
              <w:rPr>
                <w:rFonts w:ascii="Corbel" w:eastAsia="Corbel" w:hAnsi="Corbel" w:cs="Corbel"/>
                <w:spacing w:val="27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 xml:space="preserve">15                </w:t>
            </w:r>
            <w:r>
              <w:rPr>
                <w:rFonts w:ascii="Corbel" w:eastAsia="Corbel" w:hAnsi="Corbel" w:cs="Corbel"/>
                <w:spacing w:val="12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8"/>
              </w:rPr>
              <w:t>60</w:t>
            </w:r>
          </w:p>
        </w:tc>
      </w:tr>
      <w:tr w:rsidR="00884566">
        <w:trPr>
          <w:trHeight w:hRule="exact" w:val="412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 xml:space="preserve">41   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+ t</w:t>
            </w:r>
            <w:r>
              <w:rPr>
                <w:rFonts w:ascii="Corbel" w:eastAsia="Corbel" w:hAnsi="Corbel" w:cs="Corbel"/>
                <w:spacing w:val="1"/>
              </w:rPr>
              <w:t>ra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p</w:t>
            </w:r>
            <w:r>
              <w:rPr>
                <w:rFonts w:ascii="Corbel" w:eastAsia="Corbel" w:hAnsi="Corbel" w:cs="Corbel"/>
                <w:spacing w:val="-1"/>
              </w:rPr>
              <w:t>ike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e,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≤ 100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ml           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</w:rPr>
              <w:t>Nr.</w:t>
            </w:r>
            <w:r>
              <w:rPr>
                <w:rFonts w:ascii="Corbel" w:eastAsia="Corbel" w:hAnsi="Corbel" w:cs="Corbel"/>
              </w:rPr>
              <w:t xml:space="preserve">                               </w:t>
            </w:r>
            <w:r>
              <w:rPr>
                <w:rFonts w:ascii="Corbel" w:eastAsia="Corbel" w:hAnsi="Corbel" w:cs="Corbel"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106 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12 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8.8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15.5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</w:rPr>
              <w:t>137</w:t>
            </w:r>
          </w:p>
        </w:tc>
      </w:tr>
      <w:tr w:rsidR="00884566">
        <w:trPr>
          <w:trHeight w:hRule="exact" w:val="294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3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9        </w:t>
            </w:r>
            <w:r>
              <w:rPr>
                <w:rFonts w:ascii="Corbel" w:eastAsia="Corbel" w:hAnsi="Corbel" w:cs="Corbel"/>
                <w:b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>Rrethi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gar</w:t>
            </w:r>
            <w:r>
              <w:rPr>
                <w:rFonts w:ascii="Corbel" w:eastAsia="Corbel" w:hAnsi="Corbel" w:cs="Corbel"/>
                <w:spacing w:val="2"/>
              </w:rPr>
              <w:t>d</w:t>
            </w:r>
            <w:r>
              <w:rPr>
                <w:rFonts w:ascii="Corbel" w:eastAsia="Corbel" w:hAnsi="Corbel" w:cs="Corbel"/>
              </w:rPr>
              <w:t xml:space="preserve">h                                                         </w:t>
            </w:r>
            <w:r>
              <w:rPr>
                <w:rFonts w:ascii="Corbel" w:eastAsia="Corbel" w:hAnsi="Corbel" w:cs="Corbel"/>
                <w:spacing w:val="1"/>
              </w:rPr>
              <w:t xml:space="preserve"> 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2                                                     </w:t>
            </w:r>
            <w:r>
              <w:rPr>
                <w:rFonts w:ascii="Corbel" w:eastAsia="Corbel" w:hAnsi="Corbel" w:cs="Corbel"/>
                <w:spacing w:val="11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333</w:t>
            </w:r>
            <w:r>
              <w:rPr>
                <w:rFonts w:ascii="Corbel" w:eastAsia="Corbel" w:hAnsi="Corbel" w:cs="Corbel"/>
              </w:rPr>
              <w:t xml:space="preserve">3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 xml:space="preserve">0       </w:t>
            </w:r>
            <w:r>
              <w:rPr>
                <w:rFonts w:ascii="Corbel" w:eastAsia="Corbel" w:hAnsi="Corbel" w:cs="Corbel"/>
                <w:spacing w:val="36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 xml:space="preserve">.11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15.5             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2</w:t>
            </w:r>
          </w:p>
        </w:tc>
      </w:tr>
      <w:tr w:rsidR="00884566">
        <w:trPr>
          <w:trHeight w:hRule="exact" w:val="326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5-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 xml:space="preserve">s                                   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rr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  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4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</w:rPr>
              <w:t>15.5</w:t>
            </w:r>
            <w:r>
              <w:rPr>
                <w:rFonts w:ascii="Corbel" w:eastAsia="Corbel" w:hAnsi="Corbel" w:cs="Corbel"/>
              </w:rPr>
              <w:t xml:space="preserve">   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62</w:t>
            </w:r>
          </w:p>
        </w:tc>
      </w:tr>
      <w:tr w:rsidR="00884566">
        <w:trPr>
          <w:trHeight w:hRule="exact" w:val="529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22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6-</w:t>
            </w:r>
            <w:r>
              <w:rPr>
                <w:rFonts w:ascii="Corbel" w:eastAsia="Corbel" w:hAnsi="Corbel" w:cs="Corbel"/>
                <w:b/>
              </w:rPr>
              <w:t xml:space="preserve">11       </w:t>
            </w:r>
            <w:r>
              <w:rPr>
                <w:rFonts w:ascii="Corbel" w:eastAsia="Corbel" w:hAnsi="Corbel" w:cs="Corbel"/>
                <w:b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nxhë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th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tjen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>rr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jë</w:t>
            </w:r>
          </w:p>
          <w:p w:rsidR="00884566" w:rsidRDefault="00D7548C">
            <w:pPr>
              <w:spacing w:before="1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 xml:space="preserve">50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.1</w:t>
            </w:r>
            <w:r>
              <w:rPr>
                <w:rFonts w:ascii="Corbel" w:eastAsia="Corbel" w:hAnsi="Corbel" w:cs="Corbel"/>
              </w:rPr>
              <w:t xml:space="preserve">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.5</w:t>
            </w:r>
          </w:p>
        </w:tc>
      </w:tr>
      <w:tr w:rsidR="00884566">
        <w:trPr>
          <w:trHeight w:hRule="exact" w:val="314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</w:rPr>
              <w:t>mount</w:t>
            </w:r>
            <w:r>
              <w:rPr>
                <w:rFonts w:ascii="Corbel" w:eastAsia="Corbel" w:hAnsi="Corbel" w:cs="Corbel"/>
                <w:b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1196</w:t>
            </w:r>
          </w:p>
        </w:tc>
      </w:tr>
      <w:tr w:rsidR="00884566">
        <w:trPr>
          <w:trHeight w:hRule="exact" w:val="355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7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</w:t>
            </w:r>
            <w:r>
              <w:rPr>
                <w:rFonts w:ascii="Corbel" w:eastAsia="Corbel" w:hAnsi="Corbel" w:cs="Corbel"/>
                <w:b/>
              </w:rPr>
              <w:t xml:space="preserve">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hut                                                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3                                                           </w:t>
            </w:r>
            <w:r>
              <w:rPr>
                <w:rFonts w:ascii="Corbel" w:eastAsia="Corbel" w:hAnsi="Corbel" w:cs="Corbel"/>
                <w:spacing w:val="24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 xml:space="preserve">5                                              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2              </w:t>
            </w:r>
            <w:r>
              <w:rPr>
                <w:rFonts w:ascii="Corbel" w:eastAsia="Corbel" w:hAnsi="Corbel" w:cs="Corbel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</w:rPr>
              <w:t>130</w:t>
            </w:r>
          </w:p>
        </w:tc>
      </w:tr>
      <w:tr w:rsidR="00884566">
        <w:trPr>
          <w:trHeight w:hRule="exact" w:val="31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b/>
                <w:position w:val="6"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le</w:t>
            </w:r>
            <w:r>
              <w:rPr>
                <w:rFonts w:ascii="Corbel" w:eastAsia="Corbel" w:hAnsi="Corbel" w:cs="Corbel"/>
                <w:position w:val="6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id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6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F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rash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ë</w:t>
            </w:r>
            <w:r>
              <w:rPr>
                <w:rFonts w:ascii="Corbel" w:eastAsia="Corbel" w:hAnsi="Corbel" w:cs="Corbel"/>
                <w:position w:val="6"/>
              </w:rPr>
              <w:t>r</w:t>
            </w:r>
            <w:r>
              <w:rPr>
                <w:rFonts w:ascii="Corbel" w:eastAsia="Corbel" w:hAnsi="Corbel" w:cs="Corbel"/>
                <w:spacing w:val="-5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&gt;</w:t>
            </w:r>
            <w:r>
              <w:rPr>
                <w:rFonts w:ascii="Corbel" w:eastAsia="Corbel" w:hAnsi="Corbel" w:cs="Corbel"/>
                <w:position w:val="6"/>
              </w:rPr>
              <w:t>2</w:t>
            </w:r>
            <w:r>
              <w:rPr>
                <w:rFonts w:ascii="Corbel" w:eastAsia="Corbel" w:hAnsi="Corbel" w:cs="Corbel"/>
                <w:spacing w:val="-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 xml:space="preserve">t)                           </w:t>
            </w:r>
            <w:r>
              <w:rPr>
                <w:rFonts w:ascii="Corbel" w:eastAsia="Corbel" w:hAnsi="Corbel" w:cs="Corbel"/>
                <w:spacing w:val="9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c</w:t>
            </w:r>
            <w:r>
              <w:rPr>
                <w:rFonts w:ascii="Corbel" w:eastAsia="Corbel" w:hAnsi="Corbel" w:cs="Corbel"/>
                <w:position w:val="6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p</w:t>
            </w:r>
            <w:r>
              <w:rPr>
                <w:rFonts w:ascii="Corbel" w:eastAsia="Corbel" w:hAnsi="Corbel" w:cs="Corbel"/>
                <w:position w:val="6"/>
              </w:rPr>
              <w:t xml:space="preserve">ë                               </w:t>
            </w:r>
            <w:r>
              <w:rPr>
                <w:rFonts w:ascii="Corbel" w:eastAsia="Corbel" w:hAnsi="Corbel" w:cs="Corbel"/>
                <w:spacing w:val="19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80</w:t>
            </w:r>
            <w:r>
              <w:rPr>
                <w:rFonts w:ascii="Corbel" w:eastAsia="Corbel" w:hAnsi="Corbel" w:cs="Corbel"/>
                <w:position w:val="-1"/>
              </w:rPr>
              <w:t xml:space="preserve">0                                                             </w:t>
            </w:r>
            <w:r>
              <w:rPr>
                <w:rFonts w:ascii="Corbel" w:eastAsia="Corbel" w:hAnsi="Corbel" w:cs="Corbel"/>
                <w:spacing w:val="17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4           </w:t>
            </w:r>
            <w:r>
              <w:rPr>
                <w:rFonts w:ascii="Corbel" w:eastAsia="Corbel" w:hAnsi="Corbel" w:cs="Corbel"/>
                <w:spacing w:val="23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3</w:t>
            </w:r>
            <w:r>
              <w:rPr>
                <w:rFonts w:ascii="Corbel" w:eastAsia="Corbel" w:hAnsi="Corbel" w:cs="Corbel"/>
                <w:spacing w:val="-1"/>
                <w:position w:val="-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0</w:t>
            </w:r>
            <w:r>
              <w:rPr>
                <w:rFonts w:ascii="Corbel" w:eastAsia="Corbel" w:hAnsi="Corbel" w:cs="Corbel"/>
                <w:position w:val="-1"/>
              </w:rPr>
              <w:t>0</w:t>
            </w:r>
          </w:p>
        </w:tc>
      </w:tr>
      <w:tr w:rsidR="00884566">
        <w:trPr>
          <w:trHeight w:hRule="exact" w:val="353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pp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&gt;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t)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0</w:t>
            </w:r>
            <w:r>
              <w:rPr>
                <w:rFonts w:ascii="Corbel" w:eastAsia="Corbel" w:hAnsi="Corbel" w:cs="Corbel"/>
                <w:position w:val="-7"/>
              </w:rPr>
              <w:t xml:space="preserve">0                                                             </w:t>
            </w:r>
            <w:r>
              <w:rPr>
                <w:rFonts w:ascii="Corbel" w:eastAsia="Corbel" w:hAnsi="Corbel" w:cs="Corbel"/>
                <w:spacing w:val="17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 xml:space="preserve">2             </w:t>
            </w:r>
            <w:r>
              <w:rPr>
                <w:rFonts w:ascii="Corbel" w:eastAsia="Corbel" w:hAnsi="Corbel" w:cs="Corbel"/>
                <w:spacing w:val="34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800</w:t>
            </w:r>
          </w:p>
        </w:tc>
      </w:tr>
      <w:tr w:rsidR="00884566">
        <w:trPr>
          <w:trHeight w:hRule="exact" w:val="31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300" w:lineRule="exact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b/>
                <w:position w:val="6"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le</w:t>
            </w:r>
            <w:r>
              <w:rPr>
                <w:rFonts w:ascii="Corbel" w:eastAsia="Corbel" w:hAnsi="Corbel" w:cs="Corbel"/>
                <w:position w:val="6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id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6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v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i</w:t>
            </w:r>
            <w:r>
              <w:rPr>
                <w:rFonts w:ascii="Corbel" w:eastAsia="Corbel" w:hAnsi="Corbel" w:cs="Corbel"/>
                <w:position w:val="6"/>
              </w:rPr>
              <w:t>s</w:t>
            </w:r>
            <w:r>
              <w:rPr>
                <w:rFonts w:ascii="Corbel" w:eastAsia="Corbel" w:hAnsi="Corbel" w:cs="Corbel"/>
                <w:spacing w:val="-7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A</w:t>
            </w:r>
            <w:r>
              <w:rPr>
                <w:rFonts w:ascii="Corbel" w:eastAsia="Corbel" w:hAnsi="Corbel" w:cs="Corbel"/>
                <w:position w:val="6"/>
              </w:rPr>
              <w:t>ng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>z</w:t>
            </w:r>
            <w:r>
              <w:rPr>
                <w:rFonts w:ascii="Corbel" w:eastAsia="Corbel" w:hAnsi="Corbel" w:cs="Corbel"/>
                <w:spacing w:val="-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position w:val="6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6"/>
              </w:rPr>
              <w:t>&gt;</w:t>
            </w:r>
            <w:r>
              <w:rPr>
                <w:rFonts w:ascii="Corbel" w:eastAsia="Corbel" w:hAnsi="Corbel" w:cs="Corbel"/>
                <w:position w:val="6"/>
              </w:rPr>
              <w:t>2</w:t>
            </w:r>
            <w:r>
              <w:rPr>
                <w:rFonts w:ascii="Corbel" w:eastAsia="Corbel" w:hAnsi="Corbel" w:cs="Corbel"/>
                <w:spacing w:val="-3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v</w:t>
            </w:r>
            <w:r>
              <w:rPr>
                <w:rFonts w:ascii="Corbel" w:eastAsia="Corbel" w:hAnsi="Corbel" w:cs="Corbel"/>
                <w:position w:val="6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e</w:t>
            </w:r>
            <w:r>
              <w:rPr>
                <w:rFonts w:ascii="Corbel" w:eastAsia="Corbel" w:hAnsi="Corbel" w:cs="Corbel"/>
                <w:position w:val="6"/>
              </w:rPr>
              <w:t xml:space="preserve">t)                      </w:t>
            </w:r>
            <w:r>
              <w:rPr>
                <w:rFonts w:ascii="Corbel" w:eastAsia="Corbel" w:hAnsi="Corbel" w:cs="Corbel"/>
                <w:spacing w:val="24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6"/>
              </w:rPr>
              <w:t>c</w:t>
            </w:r>
            <w:r>
              <w:rPr>
                <w:rFonts w:ascii="Corbel" w:eastAsia="Corbel" w:hAnsi="Corbel" w:cs="Corbel"/>
                <w:position w:val="6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6"/>
              </w:rPr>
              <w:t>p</w:t>
            </w:r>
            <w:r>
              <w:rPr>
                <w:rFonts w:ascii="Corbel" w:eastAsia="Corbel" w:hAnsi="Corbel" w:cs="Corbel"/>
                <w:position w:val="6"/>
              </w:rPr>
              <w:t xml:space="preserve">ë                               </w:t>
            </w:r>
            <w:r>
              <w:rPr>
                <w:rFonts w:ascii="Corbel" w:eastAsia="Corbel" w:hAnsi="Corbel" w:cs="Corbel"/>
                <w:spacing w:val="19"/>
                <w:position w:val="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80</w:t>
            </w:r>
            <w:r>
              <w:rPr>
                <w:rFonts w:ascii="Corbel" w:eastAsia="Corbel" w:hAnsi="Corbel" w:cs="Corbel"/>
                <w:position w:val="-1"/>
              </w:rPr>
              <w:t xml:space="preserve">0                                                             </w:t>
            </w:r>
            <w:r>
              <w:rPr>
                <w:rFonts w:ascii="Corbel" w:eastAsia="Corbel" w:hAnsi="Corbel" w:cs="Corbel"/>
                <w:spacing w:val="17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position w:val="-1"/>
              </w:rPr>
              <w:t xml:space="preserve">4           </w:t>
            </w:r>
            <w:r>
              <w:rPr>
                <w:rFonts w:ascii="Corbel" w:eastAsia="Corbel" w:hAnsi="Corbel" w:cs="Corbel"/>
                <w:spacing w:val="23"/>
                <w:position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3</w:t>
            </w:r>
            <w:r>
              <w:rPr>
                <w:rFonts w:ascii="Corbel" w:eastAsia="Corbel" w:hAnsi="Corbel" w:cs="Corbel"/>
                <w:spacing w:val="-1"/>
                <w:position w:val="-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-1"/>
              </w:rPr>
              <w:t>0</w:t>
            </w:r>
            <w:r>
              <w:rPr>
                <w:rFonts w:ascii="Corbel" w:eastAsia="Corbel" w:hAnsi="Corbel" w:cs="Corbel"/>
                <w:position w:val="-1"/>
              </w:rPr>
              <w:t>0</w:t>
            </w:r>
          </w:p>
        </w:tc>
      </w:tr>
      <w:tr w:rsidR="00884566">
        <w:trPr>
          <w:trHeight w:hRule="exact" w:val="344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P          </w:t>
            </w:r>
            <w:r>
              <w:rPr>
                <w:rFonts w:ascii="Corbel" w:eastAsia="Corbel" w:hAnsi="Corbel" w:cs="Corbel"/>
                <w:b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zues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ph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ha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 xml:space="preserve">e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 xml:space="preserve">v                          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 xml:space="preserve">2                                                           </w:t>
            </w:r>
            <w:r>
              <w:rPr>
                <w:rFonts w:ascii="Corbel" w:eastAsia="Corbel" w:hAnsi="Corbel" w:cs="Corbel"/>
                <w:spacing w:val="3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8</w:t>
            </w:r>
            <w:r>
              <w:rPr>
                <w:rFonts w:ascii="Corbel" w:eastAsia="Corbel" w:hAnsi="Corbel" w:cs="Corbel"/>
                <w:position w:val="-7"/>
              </w:rPr>
              <w:t>5</w:t>
            </w:r>
            <w:r>
              <w:rPr>
                <w:rFonts w:ascii="Corbel" w:eastAsia="Corbel" w:hAnsi="Corbel" w:cs="Corbel"/>
                <w:position w:val="-7"/>
              </w:rPr>
              <w:t xml:space="preserve">              </w:t>
            </w:r>
            <w:r>
              <w:rPr>
                <w:rFonts w:ascii="Corbel" w:eastAsia="Corbel" w:hAnsi="Corbel" w:cs="Corbel"/>
                <w:spacing w:val="23"/>
                <w:position w:val="-7"/>
              </w:rPr>
              <w:t xml:space="preserve"> </w:t>
            </w:r>
            <w:r>
              <w:rPr>
                <w:rFonts w:ascii="Corbel" w:eastAsia="Corbel" w:hAnsi="Corbel" w:cs="Corbel"/>
                <w:position w:val="-7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-7"/>
              </w:rPr>
              <w:t>7</w:t>
            </w:r>
            <w:r>
              <w:rPr>
                <w:rFonts w:ascii="Corbel" w:eastAsia="Corbel" w:hAnsi="Corbel" w:cs="Corbel"/>
                <w:position w:val="-7"/>
              </w:rPr>
              <w:t>0</w:t>
            </w:r>
          </w:p>
        </w:tc>
      </w:tr>
      <w:tr w:rsidR="00884566">
        <w:trPr>
          <w:trHeight w:hRule="exact" w:val="340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15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nal</w:t>
            </w:r>
            <w:r>
              <w:rPr>
                <w:rFonts w:ascii="Corbel" w:eastAsia="Corbel" w:hAnsi="Corbel" w:cs="Corbel"/>
                <w:b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</w:rPr>
              <w:t xml:space="preserve">sis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                         </w:t>
            </w:r>
            <w:r>
              <w:rPr>
                <w:rFonts w:ascii="Corbel" w:eastAsia="Corbel" w:hAnsi="Corbel" w:cs="Corbel"/>
                <w:spacing w:val="12"/>
              </w:rPr>
              <w:t xml:space="preserve"> </w:t>
            </w:r>
            <w:r>
              <w:rPr>
                <w:rFonts w:ascii="Corbel" w:eastAsia="Corbel" w:hAnsi="Corbel" w:cs="Corbel"/>
              </w:rPr>
              <w:t>ton</w:t>
            </w:r>
            <w:r>
              <w:rPr>
                <w:rFonts w:ascii="Corbel" w:eastAsia="Corbel" w:hAnsi="Corbel" w:cs="Corbel"/>
                <w:spacing w:val="1"/>
              </w:rPr>
              <w:t>*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 xml:space="preserve">m           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 xml:space="preserve">10                              </w:t>
            </w:r>
            <w:r>
              <w:rPr>
                <w:rFonts w:ascii="Corbel" w:eastAsia="Corbel" w:hAnsi="Corbel" w:cs="Corbel"/>
                <w:spacing w:val="24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 xml:space="preserve">1                         </w:t>
            </w:r>
            <w:r>
              <w:rPr>
                <w:rFonts w:ascii="Corbel" w:eastAsia="Corbel" w:hAnsi="Corbel" w:cs="Corbel"/>
                <w:spacing w:val="15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 xml:space="preserve">12              </w:t>
            </w:r>
            <w:r>
              <w:rPr>
                <w:rFonts w:ascii="Corbel" w:eastAsia="Corbel" w:hAnsi="Corbel" w:cs="Corbel"/>
                <w:spacing w:val="7"/>
                <w:position w:val="-8"/>
              </w:rPr>
              <w:t xml:space="preserve"> </w:t>
            </w:r>
            <w:r>
              <w:rPr>
                <w:rFonts w:ascii="Corbel" w:eastAsia="Corbel" w:hAnsi="Corbel" w:cs="Corbel"/>
                <w:position w:val="-8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-8"/>
              </w:rPr>
              <w:t>2</w:t>
            </w:r>
            <w:r>
              <w:rPr>
                <w:rFonts w:ascii="Corbel" w:eastAsia="Corbel" w:hAnsi="Corbel" w:cs="Corbel"/>
                <w:position w:val="-8"/>
              </w:rPr>
              <w:t>0</w:t>
            </w:r>
          </w:p>
        </w:tc>
      </w:tr>
      <w:tr w:rsidR="00884566">
        <w:trPr>
          <w:trHeight w:hRule="exact" w:val="370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 xml:space="preserve">hut                                                               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 xml:space="preserve">n/km                    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                                                             </w:t>
            </w:r>
            <w:r>
              <w:rPr>
                <w:rFonts w:ascii="Corbel" w:eastAsia="Corbel" w:hAnsi="Corbel" w:cs="Corbel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1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</w:p>
        </w:tc>
      </w:tr>
      <w:tr w:rsidR="00884566">
        <w:trPr>
          <w:trHeight w:hRule="exact" w:val="353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</w:rPr>
              <w:t>+</w:t>
            </w:r>
            <w:r>
              <w:rPr>
                <w:rFonts w:ascii="Corbel" w:eastAsia="Corbel" w:hAnsi="Corbel" w:cs="Corbel"/>
                <w:b/>
              </w:rPr>
              <w:t>II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9016</w:t>
            </w:r>
          </w:p>
        </w:tc>
      </w:tr>
      <w:tr w:rsidR="00884566">
        <w:trPr>
          <w:trHeight w:hRule="exact" w:val="317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SH                                                   </w:t>
            </w:r>
            <w:r>
              <w:rPr>
                <w:rFonts w:ascii="Corbel" w:eastAsia="Corbel" w:hAnsi="Corbel" w:cs="Corbel"/>
              </w:rPr>
              <w:t xml:space="preserve">                             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%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>18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3</w:t>
            </w:r>
          </w:p>
        </w:tc>
      </w:tr>
      <w:tr w:rsidR="00884566">
        <w:trPr>
          <w:trHeight w:hRule="exact" w:val="344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ra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e kos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ove</w:t>
            </w:r>
            <w:r>
              <w:rPr>
                <w:rFonts w:ascii="Corbel" w:eastAsia="Corbel" w:hAnsi="Corbel" w:cs="Corbel"/>
                <w:b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të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aras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k</w:t>
            </w:r>
            <w:r>
              <w:rPr>
                <w:rFonts w:ascii="Corbel" w:eastAsia="Corbel" w:hAnsi="Corbel" w:cs="Corbel"/>
                <w:b/>
                <w:spacing w:val="2"/>
              </w:rPr>
              <w:t>u</w:t>
            </w:r>
            <w:r>
              <w:rPr>
                <w:rFonts w:ascii="Corbel" w:eastAsia="Corbel" w:hAnsi="Corbel" w:cs="Corbel"/>
                <w:b/>
              </w:rPr>
              <w:t>ara</w:t>
            </w:r>
            <w:r>
              <w:rPr>
                <w:rFonts w:ascii="Corbel" w:eastAsia="Corbel" w:hAnsi="Corbel" w:cs="Corbel"/>
                <w:b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ar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0               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10819</w:t>
            </w:r>
          </w:p>
        </w:tc>
      </w:tr>
      <w:tr w:rsidR="00884566">
        <w:trPr>
          <w:trHeight w:hRule="exact" w:val="326"/>
        </w:trPr>
        <w:tc>
          <w:tcPr>
            <w:tcW w:w="10663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10"/>
              <w:ind w:left="79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0000"/>
              </w:rPr>
              <w:t>a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0000"/>
              </w:rPr>
              <w:t>ja</w:t>
            </w:r>
            <w:r>
              <w:rPr>
                <w:rFonts w:ascii="Corbel" w:eastAsia="Corbel" w:hAnsi="Corbel" w:cs="Corbel"/>
                <w:b/>
                <w:color w:val="FF0000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</w:rPr>
              <w:t>ll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z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në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cel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ë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00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000000"/>
                <w:spacing w:val="1"/>
              </w:rPr>
              <w:t>ec</w:t>
            </w:r>
            <w:r>
              <w:rPr>
                <w:rFonts w:ascii="Corbel" w:eastAsia="Corbel" w:hAnsi="Corbel" w:cs="Corbel"/>
                <w:b/>
                <w:color w:val="00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000000"/>
              </w:rPr>
              <w:t xml:space="preserve">are                             </w:t>
            </w:r>
            <w:r>
              <w:rPr>
                <w:rFonts w:ascii="Corbel" w:eastAsia="Corbel" w:hAnsi="Corbel" w:cs="Corbel"/>
                <w:b/>
                <w:color w:val="000000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3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40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32</w:t>
            </w:r>
            <w:r>
              <w:rPr>
                <w:rFonts w:ascii="Corbel" w:eastAsia="Corbel" w:hAnsi="Corbel" w:cs="Corbel"/>
                <w:b/>
                <w:color w:val="FF0000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7</w:t>
            </w:r>
          </w:p>
        </w:tc>
      </w:tr>
    </w:tbl>
    <w:p w:rsidR="00884566" w:rsidRDefault="00884566">
      <w:pPr>
        <w:spacing w:before="3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/>
        <w:ind w:left="4454"/>
        <w:rPr>
          <w:rFonts w:ascii="Corbel" w:eastAsia="Corbel" w:hAnsi="Corbel" w:cs="Corbel"/>
        </w:rPr>
      </w:pPr>
      <w:r>
        <w:pict>
          <v:group id="_x0000_s1191" style="position:absolute;left:0;text-align:left;margin-left:123.1pt;margin-top:-.7pt;width:349.25pt;height:52.3pt;z-index:-6370;mso-position-horizontal-relative:page" coordorigin="2462,-14" coordsize="6985,1046">
            <v:shape id="_x0000_s1209" style="position:absolute;left:2482;top:18;width:2084;height:314" coordorigin="2482,18" coordsize="2084,314" path="m2482,332r2084,l4566,18r-2084,l2482,332xe" fillcolor="#9bba58" stroked="f">
              <v:path arrowok="t"/>
            </v:shape>
            <v:shape id="_x0000_s1208" style="position:absolute;left:2580;top:18;width:1877;height:242" coordorigin="2580,18" coordsize="1877,242" path="m4458,18r-1878,l2580,260r1878,l4458,18xe" fillcolor="#9bba58" stroked="f">
              <v:path arrowok="t"/>
            </v:shape>
            <v:shape id="_x0000_s1207" style="position:absolute;left:4566;top:18;width:4861;height:314" coordorigin="4566,18" coordsize="4861,314" path="m4566,332r4861,l9427,18r-4861,l4566,332xe" fillcolor="#9bba58" stroked="f">
              <v:path arrowok="t"/>
            </v:shape>
            <v:shape id="_x0000_s1206" style="position:absolute;left:4674;top:18;width:4655;height:242" coordorigin="4674,18" coordsize="4655,242" path="m9328,18r-4654,l4674,260r4654,l9328,18xe" fillcolor="#9bba58" stroked="f">
              <v:path arrowok="t"/>
            </v:shape>
            <v:shape id="_x0000_s1205" style="position:absolute;left:2482;top:6;width:2084;height:0" coordorigin="2482,6" coordsize="2084,0" path="m2482,6r2084,e" filled="f" strokecolor="#9bba58" strokeweight="1.06pt">
              <v:path arrowok="t"/>
            </v:shape>
            <v:shape id="_x0000_s1204" style="position:absolute;left:4566;top:6;width:19;height:0" coordorigin="4566,6" coordsize="19,0" path="m4566,6r19,e" filled="f" strokecolor="#9bba58" strokeweight="1.06pt">
              <v:path arrowok="t"/>
            </v:shape>
            <v:shape id="_x0000_s1203" style="position:absolute;left:4585;top:6;width:4842;height:0" coordorigin="4585,6" coordsize="4842,0" path="m4585,6r4842,e" filled="f" strokecolor="#9bba58" strokeweight="1.06pt">
              <v:path arrowok="t"/>
            </v:shape>
            <v:shape id="_x0000_s1202" style="position:absolute;left:2482;top:342;width:2084;height:0" coordorigin="2482,342" coordsize="2084,0" path="m2482,342r2084,e" filled="f" strokecolor="#9bba58" strokeweight=".37392mm">
              <v:path arrowok="t"/>
            </v:shape>
            <v:shape id="_x0000_s1201" style="position:absolute;left:4566;top:342;width:19;height:0" coordorigin="4566,342" coordsize="19,0" path="m4566,342r19,e" filled="f" strokecolor="#9bba58" strokeweight=".37392mm">
              <v:path arrowok="t"/>
            </v:shape>
            <v:shape id="_x0000_s1200" style="position:absolute;left:4585;top:342;width:4842;height:0" coordorigin="4585,342" coordsize="4842,0" path="m4585,342r4842,e" filled="f" strokecolor="#9bba58" strokeweight=".37392mm">
              <v:path arrowok="t"/>
            </v:shape>
            <v:shape id="_x0000_s1199" style="position:absolute;left:2482;top:675;width:2084;height:0" coordorigin="2482,675" coordsize="2084,0" path="m2482,675r2084,e" filled="f" strokecolor="#9bba58" strokeweight=".37392mm">
              <v:path arrowok="t"/>
            </v:shape>
            <v:shape id="_x0000_s1198" style="position:absolute;left:4566;top:675;width:19;height:0" coordorigin="4566,675" coordsize="19,0" path="m4566,675r19,e" filled="f" strokecolor="#9bba58" strokeweight=".37392mm">
              <v:path arrowok="t"/>
            </v:shape>
            <v:shape id="_x0000_s1197" style="position:absolute;left:4585;top:675;width:4842;height:0" coordorigin="4585,675" coordsize="4842,0" path="m4585,675r4842,e" filled="f" strokecolor="#9bba58" strokeweight=".37392mm">
              <v:path arrowok="t"/>
            </v:shape>
            <v:shape id="_x0000_s1196" style="position:absolute;left:2472;top:-4;width:0;height:1025" coordorigin="2472,-4" coordsize="0,1025" path="m2472,-4r,1025e" filled="f" strokecolor="#9bba58" strokeweight="1.06pt">
              <v:path arrowok="t"/>
            </v:shape>
            <v:shape id="_x0000_s1195" style="position:absolute;left:2482;top:1011;width:2084;height:0" coordorigin="2482,1011" coordsize="2084,0" path="m2482,1011r2084,e" filled="f" strokecolor="#9bba58" strokeweight="1.06pt">
              <v:path arrowok="t"/>
            </v:shape>
            <v:shape id="_x0000_s1194" style="position:absolute;left:4551;top:1011;width:19;height:0" coordorigin="4551,1011" coordsize="19,0" path="m4551,1011r20,e" filled="f" strokecolor="#9bba58" strokeweight="1.06pt">
              <v:path arrowok="t"/>
            </v:shape>
            <v:shape id="_x0000_s1193" style="position:absolute;left:4571;top:1011;width:4856;height:0" coordorigin="4571,1011" coordsize="4856,0" path="m4571,1011r4856,e" filled="f" strokecolor="#9bba58" strokeweight="1.06pt">
              <v:path arrowok="t"/>
            </v:shape>
            <v:shape id="_x0000_s1192" style="position:absolute;left:9436;top:-4;width:0;height:1025" coordorigin="9436,-4" coordsize="0,1025" path="m9436,-4r,1025e" filled="f" strokecolor="#9bba58" strokeweight="1.06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FFFFFF"/>
        </w:rPr>
        <w:t>S</w:t>
      </w:r>
      <w:r>
        <w:rPr>
          <w:rFonts w:ascii="Corbel" w:eastAsia="Corbel" w:hAnsi="Corbel" w:cs="Corbel"/>
          <w:b/>
          <w:color w:val="FFFFFF"/>
          <w:spacing w:val="-1"/>
        </w:rPr>
        <w:t>h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m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t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</w:rPr>
        <w:t>e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pl</w:t>
      </w:r>
      <w:r>
        <w:rPr>
          <w:rFonts w:ascii="Corbel" w:eastAsia="Corbel" w:hAnsi="Corbel" w:cs="Corbel"/>
          <w:b/>
          <w:color w:val="FFFFFF"/>
          <w:spacing w:val="1"/>
        </w:rPr>
        <w:t>a</w:t>
      </w:r>
      <w:r>
        <w:rPr>
          <w:rFonts w:ascii="Corbel" w:eastAsia="Corbel" w:hAnsi="Corbel" w:cs="Corbel"/>
          <w:b/>
          <w:color w:val="FFFFFF"/>
        </w:rPr>
        <w:t>n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fikuara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  <w:spacing w:val="3"/>
        </w:rPr>
        <w:t>p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o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</w:rPr>
        <w:t>j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k</w:t>
      </w:r>
      <w:r>
        <w:rPr>
          <w:rFonts w:ascii="Corbel" w:eastAsia="Corbel" w:hAnsi="Corbel" w:cs="Corbel"/>
          <w:b/>
          <w:color w:val="FFFFFF"/>
          <w:spacing w:val="-1"/>
        </w:rPr>
        <w:t>t</w:t>
      </w:r>
      <w:r>
        <w:rPr>
          <w:rFonts w:ascii="Corbel" w:eastAsia="Corbel" w:hAnsi="Corbel" w:cs="Corbel"/>
          <w:b/>
          <w:color w:val="FFFFFF"/>
          <w:spacing w:val="1"/>
        </w:rPr>
        <w:t>in</w:t>
      </w:r>
      <w:r>
        <w:rPr>
          <w:rFonts w:ascii="Corbel" w:eastAsia="Corbel" w:hAnsi="Corbel" w:cs="Corbel"/>
          <w:b/>
          <w:color w:val="FFFFFF"/>
        </w:rPr>
        <w:t>:</w:t>
      </w:r>
    </w:p>
    <w:p w:rsidR="00884566" w:rsidRDefault="00D7548C">
      <w:pPr>
        <w:spacing w:before="89"/>
        <w:ind w:left="236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ar</w:t>
      </w:r>
      <w:r>
        <w:rPr>
          <w:rFonts w:ascii="Corbel" w:eastAsia="Corbel" w:hAnsi="Corbel" w:cs="Corbel"/>
          <w:b/>
        </w:rPr>
        <w:t xml:space="preserve">ë                             </w:t>
      </w:r>
      <w:r>
        <w:rPr>
          <w:rFonts w:ascii="Corbel" w:eastAsia="Corbel" w:hAnsi="Corbel" w:cs="Corbel"/>
          <w:b/>
          <w:spacing w:val="29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D7548C">
      <w:pPr>
        <w:spacing w:before="92"/>
        <w:ind w:left="2360"/>
        <w:rPr>
          <w:rFonts w:ascii="Corbel" w:eastAsia="Corbel" w:hAnsi="Corbel" w:cs="Corbel"/>
        </w:rPr>
      </w:pPr>
      <w:r>
        <w:pict>
          <v:group id="_x0000_s1187" style="position:absolute;left:0;text-align:left;margin-left:21.7pt;margin-top:41.95pt;width:43.15pt;height:37.6pt;z-index:-6369;mso-position-horizontal-relative:page" coordorigin="434,839" coordsize="863,752">
            <v:shape id="_x0000_s1190" style="position:absolute;left:444;top:849;width:843;height:242" coordorigin="444,849" coordsize="843,242" path="m1287,849r-843,l444,1091r843,l1287,849xe" fillcolor="#9bba58" stroked="f">
              <v:path arrowok="t"/>
            </v:shape>
            <v:shape id="_x0000_s1189" style="position:absolute;left:444;top:1091;width:843;height:245" coordorigin="444,1091" coordsize="843,245" path="m444,1336r843,l1287,1091r-843,l444,1336xe" fillcolor="#9bba58" stroked="f">
              <v:path arrowok="t"/>
            </v:shape>
            <v:shape id="_x0000_s1188" style="position:absolute;left:444;top:1336;width:843;height:245" coordorigin="444,1336" coordsize="843,245" path="m444,1581r843,l1287,1336r-843,l444,1581xe" fillcolor="#9bba58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 xml:space="preserve"> d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 xml:space="preserve">ë                             </w:t>
      </w:r>
      <w:r>
        <w:rPr>
          <w:rFonts w:ascii="Corbel" w:eastAsia="Corbel" w:hAnsi="Corbel" w:cs="Corbel"/>
          <w:b/>
          <w:spacing w:val="24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884566">
      <w:pPr>
        <w:spacing w:line="200" w:lineRule="exact"/>
      </w:pPr>
    </w:p>
    <w:p w:rsidR="00884566" w:rsidRDefault="00884566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10180"/>
      </w:tblGrid>
      <w:tr w:rsidR="00884566">
        <w:trPr>
          <w:trHeight w:hRule="exact" w:val="868"/>
        </w:trPr>
        <w:tc>
          <w:tcPr>
            <w:tcW w:w="1059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A58"/>
          </w:tcPr>
          <w:p w:rsidR="00884566" w:rsidRDefault="00D7548C">
            <w:pPr>
              <w:ind w:left="146" w:right="156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</w:rPr>
              <w:t>mi 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10180" w:type="dxa"/>
            <w:tcBorders>
              <w:top w:val="nil"/>
              <w:left w:val="nil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before="7" w:line="240" w:lineRule="exact"/>
              <w:ind w:left="7556" w:right="189" w:hanging="621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ve                                     </w:t>
            </w:r>
            <w:r>
              <w:rPr>
                <w:rFonts w:ascii="Corbel" w:eastAsia="Corbel" w:hAnsi="Corbel" w:cs="Corbel"/>
                <w:b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</w:rPr>
              <w:t xml:space="preserve">sia          </w:t>
            </w:r>
            <w:r>
              <w:rPr>
                <w:rFonts w:ascii="Corbel" w:eastAsia="Corbel" w:hAnsi="Corbel" w:cs="Corbel"/>
                <w:b/>
                <w:spacing w:val="1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sia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a      </w:t>
            </w:r>
            <w:r>
              <w:rPr>
                <w:rFonts w:ascii="Corbel" w:eastAsia="Corbel" w:hAnsi="Corbel" w:cs="Corbel"/>
                <w:b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 xml:space="preserve">ë          </w:t>
            </w:r>
            <w:r>
              <w:rPr>
                <w:rFonts w:ascii="Corbel" w:eastAsia="Corbel" w:hAnsi="Corbel" w:cs="Corbel"/>
                <w:b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 xml:space="preserve">a          </w:t>
            </w:r>
            <w:r>
              <w:rPr>
                <w:rFonts w:ascii="Corbel" w:eastAsia="Corbel" w:hAnsi="Corbel" w:cs="Corbel"/>
                <w:b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w w:val="99"/>
              </w:rPr>
              <w:t xml:space="preserve">uma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 xml:space="preserve">e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 </w:t>
            </w:r>
            <w:r>
              <w:rPr>
                <w:rFonts w:ascii="Corbel" w:eastAsia="Corbel" w:hAnsi="Corbel" w:cs="Corbel"/>
                <w:b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  <w:p w:rsidR="00884566" w:rsidRDefault="00D7548C">
            <w:pPr>
              <w:spacing w:before="6"/>
              <w:ind w:right="1310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</w:tc>
      </w:tr>
      <w:tr w:rsidR="00884566">
        <w:trPr>
          <w:trHeight w:hRule="exact" w:val="517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1156" w:right="61" w:hanging="8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9-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</w:rPr>
              <w:t xml:space="preserve"> 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.5m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(4           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2                       </w:t>
            </w:r>
            <w:r>
              <w:rPr>
                <w:rFonts w:ascii="Corbel" w:eastAsia="Corbel" w:hAnsi="Corbel" w:cs="Corbel"/>
                <w:spacing w:val="16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80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50       </w:t>
            </w:r>
            <w:r>
              <w:rPr>
                <w:rFonts w:ascii="Corbel" w:eastAsia="Corbel" w:hAnsi="Corbel" w:cs="Corbel"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5.</w:t>
            </w:r>
            <w:r>
              <w:rPr>
                <w:rFonts w:ascii="Corbel" w:eastAsia="Corbel" w:hAnsi="Corbel" w:cs="Corbel"/>
                <w:spacing w:val="2"/>
              </w:rPr>
              <w:t>1</w:t>
            </w:r>
            <w:r>
              <w:rPr>
                <w:rFonts w:ascii="Corbel" w:eastAsia="Corbel" w:hAnsi="Corbel" w:cs="Corbel"/>
              </w:rPr>
              <w:t xml:space="preserve">2 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36</w:t>
            </w:r>
            <w:r>
              <w:rPr>
                <w:rFonts w:ascii="Corbel" w:eastAsia="Corbel" w:hAnsi="Corbel" w:cs="Corbel"/>
              </w:rPr>
              <w:t>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</w:tc>
      </w:tr>
      <w:tr w:rsidR="00884566">
        <w:trPr>
          <w:trHeight w:hRule="exact" w:val="326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115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Shp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pas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bi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an</w:t>
            </w:r>
            <w:r>
              <w:rPr>
                <w:rFonts w:ascii="Corbel" w:eastAsia="Corbel" w:hAnsi="Corbel" w:cs="Corbel"/>
                <w:spacing w:val="2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</w:rPr>
              <w:t xml:space="preserve">        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ha      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        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             </w:t>
            </w:r>
            <w:r>
              <w:rPr>
                <w:rFonts w:ascii="Corbel" w:eastAsia="Corbel" w:hAnsi="Corbel" w:cs="Corbel"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145</w:t>
            </w:r>
          </w:p>
        </w:tc>
      </w:tr>
      <w:tr w:rsidR="00884566">
        <w:trPr>
          <w:trHeight w:hRule="exact" w:val="528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6" w:right="62" w:hanging="87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 xml:space="preserve">ë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800</w:t>
            </w:r>
            <w:r>
              <w:rPr>
                <w:rFonts w:ascii="Corbel" w:eastAsia="Corbel" w:hAnsi="Corbel" w:cs="Corbel"/>
              </w:rPr>
              <w:t xml:space="preserve">0               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100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0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 xml:space="preserve">0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ncë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m,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  <w:tr w:rsidR="00884566">
        <w:trPr>
          <w:trHeight w:hRule="exact" w:val="314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03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3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16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position w:val="1"/>
              </w:rPr>
              <w:t>9</w:t>
            </w:r>
          </w:p>
        </w:tc>
      </w:tr>
      <w:tr w:rsidR="00884566">
        <w:trPr>
          <w:trHeight w:hRule="exact" w:val="355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115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ph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te                                                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v</w:t>
            </w:r>
            <w:r>
              <w:rPr>
                <w:rFonts w:ascii="Corbel" w:eastAsia="Corbel" w:hAnsi="Corbel" w:cs="Corbel"/>
              </w:rPr>
              <w:t xml:space="preserve">                         </w:t>
            </w:r>
            <w:r>
              <w:rPr>
                <w:rFonts w:ascii="Corbel" w:eastAsia="Corbel" w:hAnsi="Corbel" w:cs="Corbel"/>
                <w:spacing w:val="37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4                                                  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5     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40</w:t>
            </w:r>
          </w:p>
        </w:tc>
      </w:tr>
      <w:tr w:rsidR="00884566">
        <w:trPr>
          <w:trHeight w:hRule="exact" w:val="317"/>
        </w:trPr>
        <w:tc>
          <w:tcPr>
            <w:tcW w:w="1123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0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II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</w:t>
            </w:r>
            <w:r>
              <w:rPr>
                <w:rFonts w:ascii="Corbel" w:eastAsia="Corbel" w:hAnsi="Corbel" w:cs="Corbel"/>
                <w:b/>
                <w:spacing w:val="1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009</w:t>
            </w:r>
          </w:p>
        </w:tc>
      </w:tr>
    </w:tbl>
    <w:p w:rsidR="00884566" w:rsidRDefault="00884566">
      <w:pPr>
        <w:sectPr w:rsidR="00884566">
          <w:pgSz w:w="11920" w:h="16840"/>
          <w:pgMar w:top="1320" w:right="220" w:bottom="280" w:left="220" w:header="0" w:footer="796" w:gutter="0"/>
          <w:cols w:space="720"/>
        </w:sectPr>
      </w:pPr>
    </w:p>
    <w:p w:rsidR="00884566" w:rsidRDefault="00D7548C">
      <w:pPr>
        <w:spacing w:before="60"/>
        <w:ind w:left="1183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T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SH                                                                                                         %                         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</w:rPr>
        <w:t xml:space="preserve">                                                                                       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2</w:t>
      </w:r>
    </w:p>
    <w:p w:rsidR="00884566" w:rsidRDefault="00D7548C">
      <w:pPr>
        <w:spacing w:before="92"/>
        <w:ind w:left="3004"/>
        <w:rPr>
          <w:rFonts w:ascii="Corbel" w:eastAsia="Corbel" w:hAnsi="Corbel" w:cs="Corbel"/>
        </w:rPr>
      </w:pPr>
      <w:r>
        <w:pict>
          <v:group id="_x0000_s1100" style="position:absolute;left:0;text-align:left;margin-left:16.25pt;margin-top:71.45pt;width:563pt;height:53.9pt;z-index:-6368;mso-position-horizontal-relative:page;mso-position-vertical-relative:page" coordorigin="325,1429" coordsize="11260,1078">
            <v:shape id="_x0000_s1186" style="position:absolute;left:346;top:1450;width:1049;height:0" coordorigin="346,1450" coordsize="1049,0" path="m346,1450r1049,e" filled="f" strokecolor="#b3cc82" strokeweight="1.06pt">
              <v:path arrowok="t"/>
            </v:shape>
            <v:shape id="_x0000_s1185" style="position:absolute;left:1395;top:1450;width:19;height:0" coordorigin="1395,1450" coordsize="19,0" path="m1395,1450r19,e" filled="f" strokecolor="#b3cc82" strokeweight="1.06pt">
              <v:path arrowok="t"/>
            </v:shape>
            <v:shape id="_x0000_s1184" style="position:absolute;left:1414;top:1450;width:4659;height:0" coordorigin="1414,1450" coordsize="4659,0" path="m1414,1450r4659,e" filled="f" strokecolor="#b3cc82" strokeweight="1.06pt">
              <v:path arrowok="t"/>
            </v:shape>
            <v:shape id="_x0000_s1183" style="position:absolute;left:6073;top:1450;width:19;height:0" coordorigin="6073,1450" coordsize="19,0" path="m6073,1450r20,e" filled="f" strokecolor="#b3cc82" strokeweight="1.06pt">
              <v:path arrowok="t"/>
            </v:shape>
            <v:shape id="_x0000_s1182" style="position:absolute;left:6093;top:1450;width:958;height:0" coordorigin="6093,1450" coordsize="958,0" path="m6093,1450r957,e" filled="f" strokecolor="#b3cc82" strokeweight="1.06pt">
              <v:path arrowok="t"/>
            </v:shape>
            <v:shape id="_x0000_s1181" style="position:absolute;left:7050;top:1450;width:19;height:0" coordorigin="7050,1450" coordsize="19,0" path="m7050,1450r19,e" filled="f" strokecolor="#b3cc82" strokeweight="1.06pt">
              <v:path arrowok="t"/>
            </v:shape>
            <v:shape id="_x0000_s1180" style="position:absolute;left:7069;top:1450;width:931;height:0" coordorigin="7069,1450" coordsize="931,0" path="m7069,1450r932,e" filled="f" strokecolor="#b3cc82" strokeweight="1.06pt">
              <v:path arrowok="t"/>
            </v:shape>
            <v:shape id="_x0000_s1179" style="position:absolute;left:8001;top:1450;width:19;height:0" coordorigin="8001,1450" coordsize="19,0" path="m8001,1450r19,e" filled="f" strokecolor="#b3cc82" strokeweight="1.06pt">
              <v:path arrowok="t"/>
            </v:shape>
            <v:shape id="_x0000_s1178" style="position:absolute;left:8020;top:1450;width:797;height:0" coordorigin="8020,1450" coordsize="797,0" path="m8020,1450r797,e" filled="f" strokecolor="#b3cc82" strokeweight="1.06pt">
              <v:path arrowok="t"/>
            </v:shape>
            <v:shape id="_x0000_s1177" style="position:absolute;left:8817;top:1450;width:19;height:0" coordorigin="8817,1450" coordsize="19,0" path="m8817,1450r19,e" filled="f" strokecolor="#b3cc82" strokeweight="1.06pt">
              <v:path arrowok="t"/>
            </v:shape>
            <v:shape id="_x0000_s1176" style="position:absolute;left:8836;top:1450;width:754;height:0" coordorigin="8836,1450" coordsize="754,0" path="m8836,1450r754,e" filled="f" strokecolor="#b3cc82" strokeweight="1.06pt">
              <v:path arrowok="t"/>
            </v:shape>
            <v:shape id="_x0000_s1175" style="position:absolute;left:9590;top:1450;width:19;height:0" coordorigin="9590,1450" coordsize="19,0" path="m9590,1450r19,e" filled="f" strokecolor="#b3cc82" strokeweight="1.06pt">
              <v:path arrowok="t"/>
            </v:shape>
            <v:shape id="_x0000_s1174" style="position:absolute;left:9609;top:1450;width:955;height:0" coordorigin="9609,1450" coordsize="955,0" path="m9609,1450r955,e" filled="f" strokecolor="#b3cc82" strokeweight="1.06pt">
              <v:path arrowok="t"/>
            </v:shape>
            <v:shape id="_x0000_s1173" style="position:absolute;left:10564;top:1450;width:19;height:0" coordorigin="10564,1450" coordsize="19,0" path="m10564,1450r20,e" filled="f" strokecolor="#b3cc82" strokeweight="1.06pt">
              <v:path arrowok="t"/>
            </v:shape>
            <v:shape id="_x0000_s1172" style="position:absolute;left:10584;top:1450;width:982;height:0" coordorigin="10584,1450" coordsize="982,0" path="m10584,1450r982,e" filled="f" strokecolor="#b3cc82" strokeweight="1.06pt">
              <v:path arrowok="t"/>
            </v:shape>
            <v:shape id="_x0000_s1171" style="position:absolute;left:346;top:1795;width:1049;height:329" coordorigin="346,1795" coordsize="1049,329" path="m346,2124r1049,l1395,1795r-1049,l346,2124xe" fillcolor="#e6edd4" stroked="f">
              <v:path arrowok="t"/>
            </v:shape>
            <v:shape id="_x0000_s1170" style="position:absolute;left:444;top:1795;width:843;height:245" coordorigin="444,1795" coordsize="843,245" path="m1287,1795r-843,l444,2040r843,l1287,1795xe" fillcolor="#e6edd4" stroked="f">
              <v:path arrowok="t"/>
            </v:shape>
            <v:shape id="_x0000_s1169" style="position:absolute;left:1395;top:1795;width:4679;height:329" coordorigin="1395,1795" coordsize="4679,329" path="m1395,2124r4678,l6073,1795r-4678,l1395,2124xe" fillcolor="#e6edd4" stroked="f">
              <v:path arrowok="t"/>
            </v:shape>
            <v:shape id="_x0000_s1168" style="position:absolute;left:1503;top:1795;width:4462;height:245" coordorigin="1503,1795" coordsize="4462,245" path="m5965,1795r-4462,l1503,2040r4462,l5965,1795xe" fillcolor="#e6edd4" stroked="f">
              <v:path arrowok="t"/>
            </v:shape>
            <v:shape id="_x0000_s1167" style="position:absolute;left:6073;top:1795;width:977;height:329" coordorigin="6073,1795" coordsize="977,329" path="m6073,2124r977,l7050,1795r-977,l6073,2124xe" fillcolor="#e6edd4" stroked="f">
              <v:path arrowok="t"/>
            </v:shape>
            <v:shape id="_x0000_s1166" style="position:absolute;left:6181;top:1795;width:761;height:245" coordorigin="6181,1795" coordsize="761,245" path="m6942,1795r-761,l6181,2040r761,l6942,1795xe" fillcolor="#e6edd4" stroked="f">
              <v:path arrowok="t"/>
            </v:shape>
            <v:shape id="_x0000_s1165" style="position:absolute;left:7050;top:1795;width:950;height:329" coordorigin="7050,1795" coordsize="950,329" path="m7050,2124r951,l8001,1795r-951,l7050,2124xe" fillcolor="#e6edd4" stroked="f">
              <v:path arrowok="t"/>
            </v:shape>
            <v:shape id="_x0000_s1164" style="position:absolute;left:7158;top:1795;width:734;height:245" coordorigin="7158,1795" coordsize="734,245" path="m7893,1795r-735,l7158,2040r735,l7893,1795xe" fillcolor="#e6edd4" stroked="f">
              <v:path arrowok="t"/>
            </v:shape>
            <v:shape id="_x0000_s1163" style="position:absolute;left:8001;top:1795;width:816;height:329" coordorigin="8001,1795" coordsize="816,329" path="m8001,2124r816,l8817,1795r-816,l8001,2124xe" fillcolor="#e6edd4" stroked="f">
              <v:path arrowok="t"/>
            </v:shape>
            <v:shape id="_x0000_s1162" style="position:absolute;left:8109;top:1795;width:600;height:245" coordorigin="8109,1795" coordsize="600,245" path="m8709,1795r-600,l8109,2040r600,l8709,1795xe" fillcolor="#e6edd4" stroked="f">
              <v:path arrowok="t"/>
            </v:shape>
            <v:shape id="_x0000_s1161" style="position:absolute;left:8817;top:1795;width:773;height:329" coordorigin="8817,1795" coordsize="773,329" path="m8817,2124r773,l9590,1795r-773,l8817,2124xe" fillcolor="#e6edd4" stroked="f">
              <v:path arrowok="t"/>
            </v:shape>
            <v:shape id="_x0000_s1160" style="position:absolute;left:8925;top:1795;width:557;height:245" coordorigin="8925,1795" coordsize="557,245" path="m9482,1795r-557,l8925,2040r557,l9482,1795xe" fillcolor="#e6edd4" stroked="f">
              <v:path arrowok="t"/>
            </v:shape>
            <v:shape id="_x0000_s1159" style="position:absolute;left:9590;top:1795;width:974;height:329" coordorigin="9590,1795" coordsize="974,329" path="m9590,2124r974,l10564,1795r-974,l9590,2124xe" fillcolor="#e6edd4" stroked="f">
              <v:path arrowok="t"/>
            </v:shape>
            <v:shape id="_x0000_s1158" style="position:absolute;left:9698;top:1795;width:758;height:245" coordorigin="9698,1795" coordsize="758,245" path="m10456,1795r-758,l9698,2040r758,l10456,1795xe" fillcolor="#e6edd4" stroked="f">
              <v:path arrowok="t"/>
            </v:shape>
            <v:shape id="_x0000_s1157" style="position:absolute;left:10564;top:1795;width:1001;height:329" coordorigin="10564,1795" coordsize="1001,329" path="m10564,2124r1002,l11566,1795r-1002,l10564,2124xe" fillcolor="#e6edd4" stroked="f">
              <v:path arrowok="t"/>
            </v:shape>
            <v:shape id="_x0000_s1156" style="position:absolute;left:10672;top:1795;width:795;height:245" coordorigin="10672,1795" coordsize="795,245" path="m11467,1795r-795,l10672,2040r795,l11467,1795xe" fillcolor="#e6edd4" stroked="f">
              <v:path arrowok="t"/>
            </v:shape>
            <v:shape id="_x0000_s1155" style="position:absolute;left:346;top:1786;width:1049;height:0" coordorigin="346,1786" coordsize="1049,0" path="m346,1786r1049,e" filled="f" strokecolor="#b3cc82" strokeweight="1.06pt">
              <v:path arrowok="t"/>
            </v:shape>
            <v:shape id="_x0000_s1154" style="position:absolute;left:1395;top:1786;width:19;height:0" coordorigin="1395,1786" coordsize="19,0" path="m1395,1786r19,e" filled="f" strokecolor="#b3cc82" strokeweight="1.06pt">
              <v:path arrowok="t"/>
            </v:shape>
            <v:shape id="_x0000_s1153" style="position:absolute;left:1414;top:1786;width:4659;height:0" coordorigin="1414,1786" coordsize="4659,0" path="m1414,1786r4659,e" filled="f" strokecolor="#b3cc82" strokeweight="1.06pt">
              <v:path arrowok="t"/>
            </v:shape>
            <v:shape id="_x0000_s1152" style="position:absolute;left:6073;top:1786;width:19;height:0" coordorigin="6073,1786" coordsize="19,0" path="m6073,1786r20,e" filled="f" strokecolor="#b3cc82" strokeweight="1.06pt">
              <v:path arrowok="t"/>
            </v:shape>
            <v:shape id="_x0000_s1151" style="position:absolute;left:6093;top:1786;width:958;height:0" coordorigin="6093,1786" coordsize="958,0" path="m6093,1786r957,e" filled="f" strokecolor="#b3cc82" strokeweight="1.06pt">
              <v:path arrowok="t"/>
            </v:shape>
            <v:shape id="_x0000_s1150" style="position:absolute;left:7050;top:1786;width:19;height:0" coordorigin="7050,1786" coordsize="19,0" path="m7050,1786r19,e" filled="f" strokecolor="#b3cc82" strokeweight="1.06pt">
              <v:path arrowok="t"/>
            </v:shape>
            <v:shape id="_x0000_s1149" style="position:absolute;left:7069;top:1786;width:931;height:0" coordorigin="7069,1786" coordsize="931,0" path="m7069,1786r932,e" filled="f" strokecolor="#b3cc82" strokeweight="1.06pt">
              <v:path arrowok="t"/>
            </v:shape>
            <v:shape id="_x0000_s1148" style="position:absolute;left:8001;top:1786;width:19;height:0" coordorigin="8001,1786" coordsize="19,0" path="m8001,1786r19,e" filled="f" strokecolor="#b3cc82" strokeweight="1.06pt">
              <v:path arrowok="t"/>
            </v:shape>
            <v:shape id="_x0000_s1147" style="position:absolute;left:8020;top:1786;width:797;height:0" coordorigin="8020,1786" coordsize="797,0" path="m8020,1786r797,e" filled="f" strokecolor="#b3cc82" strokeweight="1.06pt">
              <v:path arrowok="t"/>
            </v:shape>
            <v:shape id="_x0000_s1146" style="position:absolute;left:8817;top:1786;width:19;height:0" coordorigin="8817,1786" coordsize="19,0" path="m8817,1786r19,e" filled="f" strokecolor="#b3cc82" strokeweight="1.06pt">
              <v:path arrowok="t"/>
            </v:shape>
            <v:shape id="_x0000_s1145" style="position:absolute;left:8836;top:1786;width:754;height:0" coordorigin="8836,1786" coordsize="754,0" path="m8836,1786r754,e" filled="f" strokecolor="#b3cc82" strokeweight="1.06pt">
              <v:path arrowok="t"/>
            </v:shape>
            <v:shape id="_x0000_s1144" style="position:absolute;left:9590;top:1786;width:19;height:0" coordorigin="9590,1786" coordsize="19,0" path="m9590,1786r19,e" filled="f" strokecolor="#b3cc82" strokeweight="1.06pt">
              <v:path arrowok="t"/>
            </v:shape>
            <v:shape id="_x0000_s1143" style="position:absolute;left:9609;top:1786;width:955;height:0" coordorigin="9609,1786" coordsize="955,0" path="m9609,1786r955,e" filled="f" strokecolor="#b3cc82" strokeweight="1.06pt">
              <v:path arrowok="t"/>
            </v:shape>
            <v:shape id="_x0000_s1142" style="position:absolute;left:10564;top:1786;width:19;height:0" coordorigin="10564,1786" coordsize="19,0" path="m10564,1786r20,e" filled="f" strokecolor="#b3cc82" strokeweight="1.06pt">
              <v:path arrowok="t"/>
            </v:shape>
            <v:shape id="_x0000_s1141" style="position:absolute;left:10584;top:1786;width:982;height:0" coordorigin="10584,1786" coordsize="982,0" path="m10584,1786r982,e" filled="f" strokecolor="#b3cc82" strokeweight="1.06pt">
              <v:path arrowok="t"/>
            </v:shape>
            <v:shape id="_x0000_s1140" style="position:absolute;left:346;top:2146;width:6705;height:329" coordorigin="346,2146" coordsize="6705,329" path="m346,2475r6704,l7050,2146r-6704,l346,2475xe" fillcolor="yellow" stroked="f">
              <v:path arrowok="t"/>
            </v:shape>
            <v:shape id="_x0000_s1139" style="position:absolute;left:444;top:2146;width:6498;height:242" coordorigin="444,2146" coordsize="6498,242" path="m6942,2146r-6498,l444,2388r6498,l6942,2146xe" fillcolor="yellow" stroked="f">
              <v:path arrowok="t"/>
            </v:shape>
            <v:shape id="_x0000_s1138" style="position:absolute;left:7050;top:2146;width:950;height:329" coordorigin="7050,2146" coordsize="950,329" path="m7050,2475r951,l8001,2146r-951,l7050,2475xe" fillcolor="yellow" stroked="f">
              <v:path arrowok="t"/>
            </v:shape>
            <v:shape id="_x0000_s1137" style="position:absolute;left:7158;top:2146;width:734;height:242" coordorigin="7158,2146" coordsize="734,242" path="m7893,2146r-735,l7158,2388r735,l7893,2146xe" fillcolor="yellow" stroked="f">
              <v:path arrowok="t"/>
            </v:shape>
            <v:shape id="_x0000_s1136" style="position:absolute;left:8001;top:2146;width:816;height:329" coordorigin="8001,2146" coordsize="816,329" path="m8001,2475r816,l8817,2146r-816,l8001,2475xe" fillcolor="yellow" stroked="f">
              <v:path arrowok="t"/>
            </v:shape>
            <v:shape id="_x0000_s1135" style="position:absolute;left:8109;top:2146;width:600;height:242" coordorigin="8109,2146" coordsize="600,242" path="m8709,2146r-600,l8109,2388r600,l8709,2146xe" fillcolor="yellow" stroked="f">
              <v:path arrowok="t"/>
            </v:shape>
            <v:shape id="_x0000_s1134" style="position:absolute;left:8817;top:2146;width:773;height:329" coordorigin="8817,2146" coordsize="773,329" path="m8817,2475r773,l9590,2146r-773,l8817,2475xe" fillcolor="yellow" stroked="f">
              <v:path arrowok="t"/>
            </v:shape>
            <v:shape id="_x0000_s1133" style="position:absolute;left:8925;top:2146;width:557;height:242" coordorigin="8925,2146" coordsize="557,242" path="m9482,2146r-557,l8925,2388r557,l9482,2146xe" fillcolor="yellow" stroked="f">
              <v:path arrowok="t"/>
            </v:shape>
            <v:shape id="_x0000_s1132" style="position:absolute;left:9590;top:2146;width:974;height:329" coordorigin="9590,2146" coordsize="974,329" path="m9590,2475r974,l10564,2146r-974,l9590,2475xe" fillcolor="yellow" stroked="f">
              <v:path arrowok="t"/>
            </v:shape>
            <v:shape id="_x0000_s1131" style="position:absolute;left:9698;top:2146;width:758;height:242" coordorigin="9698,2146" coordsize="758,242" path="m10456,2146r-758,l9698,2388r758,l10456,2146xe" fillcolor="yellow" stroked="f">
              <v:path arrowok="t"/>
            </v:shape>
            <v:shape id="_x0000_s1130" style="position:absolute;left:10564;top:2146;width:1001;height:329" coordorigin="10564,2146" coordsize="1001,329" path="m10564,2475r1002,l11566,2146r-1002,l10564,2475xe" fillcolor="yellow" stroked="f">
              <v:path arrowok="t"/>
            </v:shape>
            <v:shape id="_x0000_s1129" style="position:absolute;left:10672;top:2146;width:795;height:242" coordorigin="10672,2146" coordsize="795,242" path="m11467,2146r-795,l10672,2388r795,l11467,2146xe" fillcolor="yellow" stroked="f">
              <v:path arrowok="t"/>
            </v:shape>
            <v:shape id="_x0000_s1128" style="position:absolute;left:346;top:2134;width:1049;height:0" coordorigin="346,2134" coordsize="1049,0" path="m346,2134r1049,e" filled="f" strokecolor="#b3cc82" strokeweight="1.06pt">
              <v:path arrowok="t"/>
            </v:shape>
            <v:shape id="_x0000_s1127" style="position:absolute;left:1395;top:2134;width:19;height:0" coordorigin="1395,2134" coordsize="19,0" path="m1395,2134r19,e" filled="f" strokecolor="#b3cc82" strokeweight="1.06pt">
              <v:path arrowok="t"/>
            </v:shape>
            <v:shape id="_x0000_s1126" style="position:absolute;left:1414;top:2134;width:4659;height:0" coordorigin="1414,2134" coordsize="4659,0" path="m1414,2134r4659,e" filled="f" strokecolor="#b3cc82" strokeweight="1.06pt">
              <v:path arrowok="t"/>
            </v:shape>
            <v:shape id="_x0000_s1125" style="position:absolute;left:6073;top:2134;width:19;height:0" coordorigin="6073,2134" coordsize="19,0" path="m6073,2134r20,e" filled="f" strokecolor="#b3cc82" strokeweight="1.06pt">
              <v:path arrowok="t"/>
            </v:shape>
            <v:shape id="_x0000_s1124" style="position:absolute;left:6093;top:2134;width:958;height:0" coordorigin="6093,2134" coordsize="958,0" path="m6093,2134r957,e" filled="f" strokecolor="#b3cc82" strokeweight="1.06pt">
              <v:path arrowok="t"/>
            </v:shape>
            <v:shape id="_x0000_s1123" style="position:absolute;left:7050;top:2134;width:19;height:0" coordorigin="7050,2134" coordsize="19,0" path="m7050,2134r19,e" filled="f" strokecolor="#b3cc82" strokeweight="1.06pt">
              <v:path arrowok="t"/>
            </v:shape>
            <v:shape id="_x0000_s1122" style="position:absolute;left:7069;top:2134;width:931;height:0" coordorigin="7069,2134" coordsize="931,0" path="m7069,2134r932,e" filled="f" strokecolor="#b3cc82" strokeweight="1.06pt">
              <v:path arrowok="t"/>
            </v:shape>
            <v:shape id="_x0000_s1121" style="position:absolute;left:8001;top:2134;width:19;height:0" coordorigin="8001,2134" coordsize="19,0" path="m8001,2134r19,e" filled="f" strokecolor="#b3cc82" strokeweight="1.06pt">
              <v:path arrowok="t"/>
            </v:shape>
            <v:shape id="_x0000_s1120" style="position:absolute;left:8020;top:2134;width:797;height:0" coordorigin="8020,2134" coordsize="797,0" path="m8020,2134r797,e" filled="f" strokecolor="#b3cc82" strokeweight="1.06pt">
              <v:path arrowok="t"/>
            </v:shape>
            <v:shape id="_x0000_s1119" style="position:absolute;left:8817;top:2134;width:19;height:0" coordorigin="8817,2134" coordsize="19,0" path="m8817,2134r19,e" filled="f" strokecolor="#b3cc82" strokeweight="1.06pt">
              <v:path arrowok="t"/>
            </v:shape>
            <v:shape id="_x0000_s1118" style="position:absolute;left:8836;top:2134;width:754;height:0" coordorigin="8836,2134" coordsize="754,0" path="m8836,2134r754,e" filled="f" strokecolor="#b3cc82" strokeweight="1.06pt">
              <v:path arrowok="t"/>
            </v:shape>
            <v:shape id="_x0000_s1117" style="position:absolute;left:9590;top:2134;width:19;height:0" coordorigin="9590,2134" coordsize="19,0" path="m9590,2134r19,e" filled="f" strokecolor="#b3cc82" strokeweight="1.06pt">
              <v:path arrowok="t"/>
            </v:shape>
            <v:shape id="_x0000_s1116" style="position:absolute;left:9609;top:2134;width:955;height:0" coordorigin="9609,2134" coordsize="955,0" path="m9609,2134r955,e" filled="f" strokecolor="#b3cc82" strokeweight="1.06pt">
              <v:path arrowok="t"/>
            </v:shape>
            <v:shape id="_x0000_s1115" style="position:absolute;left:10564;top:2134;width:19;height:0" coordorigin="10564,2134" coordsize="19,0" path="m10564,2134r20,e" filled="f" strokecolor="#b3cc82" strokeweight="1.06pt">
              <v:path arrowok="t"/>
            </v:shape>
            <v:shape id="_x0000_s1114" style="position:absolute;left:10584;top:2134;width:982;height:0" coordorigin="10584,2134" coordsize="982,0" path="m10584,2134r982,e" filled="f" strokecolor="#b3cc82" strokeweight="1.06pt">
              <v:path arrowok="t"/>
            </v:shape>
            <v:shape id="_x0000_s1113" style="position:absolute;left:336;top:1440;width:0;height:1056" coordorigin="336,1440" coordsize="0,1056" path="m336,1440r,1056e" filled="f" strokecolor="#b3cc82" strokeweight="1.06pt">
              <v:path arrowok="t"/>
            </v:shape>
            <v:shape id="_x0000_s1112" style="position:absolute;left:346;top:2487;width:6705;height:0" coordorigin="346,2487" coordsize="6705,0" path="m346,2487r6704,e" filled="f" strokecolor="#b3cc82" strokeweight="1.06pt">
              <v:path arrowok="t"/>
            </v:shape>
            <v:shape id="_x0000_s1111" style="position:absolute;left:7036;top:2487;width:19;height:0" coordorigin="7036,2487" coordsize="19,0" path="m7036,2487r19,e" filled="f" strokecolor="#b3cc82" strokeweight="1.06pt">
              <v:path arrowok="t"/>
            </v:shape>
            <v:shape id="_x0000_s1110" style="position:absolute;left:7055;top:2487;width:946;height:0" coordorigin="7055,2487" coordsize="946,0" path="m7055,2487r946,e" filled="f" strokecolor="#b3cc82" strokeweight="1.06pt">
              <v:path arrowok="t"/>
            </v:shape>
            <v:shape id="_x0000_s1109" style="position:absolute;left:7986;top:2487;width:19;height:0" coordorigin="7986,2487" coordsize="19,0" path="m7986,2487r19,e" filled="f" strokecolor="#b3cc82" strokeweight="1.06pt">
              <v:path arrowok="t"/>
            </v:shape>
            <v:shape id="_x0000_s1108" style="position:absolute;left:8005;top:2487;width:812;height:0" coordorigin="8005,2487" coordsize="812,0" path="m8005,2487r812,e" filled="f" strokecolor="#b3cc82" strokeweight="1.06pt">
              <v:path arrowok="t"/>
            </v:shape>
            <v:shape id="_x0000_s1107" style="position:absolute;left:8803;top:2487;width:19;height:0" coordorigin="8803,2487" coordsize="19,0" path="m8803,2487r19,e" filled="f" strokecolor="#b3cc82" strokeweight="1.06pt">
              <v:path arrowok="t"/>
            </v:shape>
            <v:shape id="_x0000_s1106" style="position:absolute;left:8822;top:2487;width:768;height:0" coordorigin="8822,2487" coordsize="768,0" path="m8822,2487r768,e" filled="f" strokecolor="#b3cc82" strokeweight="1.06pt">
              <v:path arrowok="t"/>
            </v:shape>
            <v:shape id="_x0000_s1105" style="position:absolute;left:9576;top:2487;width:19;height:0" coordorigin="9576,2487" coordsize="19,0" path="m9576,2487r19,e" filled="f" strokecolor="#b3cc82" strokeweight="1.06pt">
              <v:path arrowok="t"/>
            </v:shape>
            <v:shape id="_x0000_s1104" style="position:absolute;left:9595;top:2487;width:970;height:0" coordorigin="9595,2487" coordsize="970,0" path="m9595,2487r969,e" filled="f" strokecolor="#b3cc82" strokeweight="1.06pt">
              <v:path arrowok="t"/>
            </v:shape>
            <v:shape id="_x0000_s1103" style="position:absolute;left:10550;top:2487;width:19;height:0" coordorigin="10550,2487" coordsize="19,0" path="m10550,2487r19,e" filled="f" strokecolor="#b3cc82" strokeweight="1.06pt">
              <v:path arrowok="t"/>
            </v:shape>
            <v:shape id="_x0000_s1102" style="position:absolute;left:10569;top:2487;width:996;height:0" coordorigin="10569,2487" coordsize="996,0" path="m10569,2487r997,e" filled="f" strokecolor="#b3cc82" strokeweight="1.06pt">
              <v:path arrowok="t"/>
            </v:shape>
            <v:shape id="_x0000_s1101" style="position:absolute;left:11575;top:1440;width:0;height:1056" coordorigin="11575,1440" coordsize="0,1056" path="m11575,1440r,1056e" filled="f" strokecolor="#b3cc82" strokeweight=".37392mm">
              <v:path arrowok="t"/>
            </v:shape>
            <w10:wrap anchorx="page" anchory="page"/>
          </v:group>
        </w:pic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uma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III</w:t>
      </w:r>
      <w:r>
        <w:rPr>
          <w:rFonts w:ascii="Corbel" w:eastAsia="Corbel" w:hAnsi="Corbel" w:cs="Corbel"/>
          <w:b/>
        </w:rPr>
        <w:t xml:space="preserve">                                                                                                                    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>1</w:t>
      </w:r>
      <w:r>
        <w:rPr>
          <w:rFonts w:ascii="Corbel" w:eastAsia="Corbel" w:hAnsi="Corbel" w:cs="Corbel"/>
        </w:rPr>
        <w:t>5.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 xml:space="preserve">2                                     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411</w:t>
      </w:r>
    </w:p>
    <w:p w:rsidR="00884566" w:rsidRDefault="00884566">
      <w:pPr>
        <w:spacing w:before="6" w:line="100" w:lineRule="exact"/>
        <w:rPr>
          <w:sz w:val="10"/>
          <w:szCs w:val="10"/>
        </w:rPr>
      </w:pPr>
    </w:p>
    <w:p w:rsidR="00884566" w:rsidRDefault="00D7548C">
      <w:pPr>
        <w:spacing w:line="240" w:lineRule="exact"/>
        <w:ind w:left="681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FF0000"/>
        </w:rPr>
        <w:t>Vl</w:t>
      </w:r>
      <w:r>
        <w:rPr>
          <w:rFonts w:ascii="Corbel" w:eastAsia="Corbel" w:hAnsi="Corbel" w:cs="Corbel"/>
          <w:b/>
          <w:color w:val="FF0000"/>
          <w:spacing w:val="1"/>
        </w:rPr>
        <w:t>e</w:t>
      </w:r>
      <w:r>
        <w:rPr>
          <w:rFonts w:ascii="Corbel" w:eastAsia="Corbel" w:hAnsi="Corbel" w:cs="Corbel"/>
          <w:b/>
          <w:color w:val="FF0000"/>
        </w:rPr>
        <w:t>ra</w:t>
      </w:r>
      <w:r>
        <w:rPr>
          <w:rFonts w:ascii="Corbel" w:eastAsia="Corbel" w:hAnsi="Corbel" w:cs="Corbel"/>
          <w:b/>
          <w:color w:val="FF0000"/>
          <w:spacing w:val="-5"/>
        </w:rPr>
        <w:t xml:space="preserve"> </w:t>
      </w:r>
      <w:r>
        <w:rPr>
          <w:rFonts w:ascii="Corbel" w:eastAsia="Corbel" w:hAnsi="Corbel" w:cs="Corbel"/>
          <w:b/>
          <w:color w:val="FF0000"/>
        </w:rPr>
        <w:t>e kos</w:t>
      </w:r>
      <w:r>
        <w:rPr>
          <w:rFonts w:ascii="Corbel" w:eastAsia="Corbel" w:hAnsi="Corbel" w:cs="Corbel"/>
          <w:b/>
          <w:color w:val="FF0000"/>
          <w:spacing w:val="-1"/>
        </w:rPr>
        <w:t>t</w:t>
      </w:r>
      <w:r>
        <w:rPr>
          <w:rFonts w:ascii="Corbel" w:eastAsia="Corbel" w:hAnsi="Corbel" w:cs="Corbel"/>
          <w:b/>
          <w:color w:val="FF0000"/>
        </w:rPr>
        <w:t>ove</w:t>
      </w:r>
      <w:r>
        <w:rPr>
          <w:rFonts w:ascii="Corbel" w:eastAsia="Corbel" w:hAnsi="Corbel" w:cs="Corbel"/>
          <w:b/>
          <w:color w:val="FF0000"/>
          <w:spacing w:val="-4"/>
        </w:rPr>
        <w:t xml:space="preserve"> </w:t>
      </w:r>
      <w:r>
        <w:rPr>
          <w:rFonts w:ascii="Corbel" w:eastAsia="Corbel" w:hAnsi="Corbel" w:cs="Corbel"/>
          <w:b/>
          <w:color w:val="FF0000"/>
        </w:rPr>
        <w:t>të</w:t>
      </w:r>
      <w:r>
        <w:rPr>
          <w:rFonts w:ascii="Corbel" w:eastAsia="Corbel" w:hAnsi="Corbel" w:cs="Corbel"/>
          <w:b/>
          <w:color w:val="FF0000"/>
          <w:spacing w:val="-1"/>
        </w:rPr>
        <w:t xml:space="preserve"> </w:t>
      </w:r>
      <w:r>
        <w:rPr>
          <w:rFonts w:ascii="Corbel" w:eastAsia="Corbel" w:hAnsi="Corbel" w:cs="Corbel"/>
          <w:b/>
          <w:color w:val="FF0000"/>
          <w:spacing w:val="1"/>
        </w:rPr>
        <w:t>p</w:t>
      </w:r>
      <w:r>
        <w:rPr>
          <w:rFonts w:ascii="Corbel" w:eastAsia="Corbel" w:hAnsi="Corbel" w:cs="Corbel"/>
          <w:b/>
          <w:color w:val="FF0000"/>
        </w:rPr>
        <w:t>aras</w:t>
      </w:r>
      <w:r>
        <w:rPr>
          <w:rFonts w:ascii="Corbel" w:eastAsia="Corbel" w:hAnsi="Corbel" w:cs="Corbel"/>
          <w:b/>
          <w:color w:val="FF0000"/>
          <w:spacing w:val="-1"/>
        </w:rPr>
        <w:t>h</w:t>
      </w:r>
      <w:r>
        <w:rPr>
          <w:rFonts w:ascii="Corbel" w:eastAsia="Corbel" w:hAnsi="Corbel" w:cs="Corbel"/>
          <w:b/>
          <w:color w:val="FF0000"/>
          <w:spacing w:val="1"/>
        </w:rPr>
        <w:t>i</w:t>
      </w:r>
      <w:r>
        <w:rPr>
          <w:rFonts w:ascii="Corbel" w:eastAsia="Corbel" w:hAnsi="Corbel" w:cs="Corbel"/>
          <w:b/>
          <w:color w:val="FF0000"/>
          <w:spacing w:val="3"/>
        </w:rPr>
        <w:t>k</w:t>
      </w:r>
      <w:r>
        <w:rPr>
          <w:rFonts w:ascii="Corbel" w:eastAsia="Corbel" w:hAnsi="Corbel" w:cs="Corbel"/>
          <w:b/>
          <w:color w:val="FF0000"/>
        </w:rPr>
        <w:t>uara</w:t>
      </w:r>
      <w:r>
        <w:rPr>
          <w:rFonts w:ascii="Corbel" w:eastAsia="Corbel" w:hAnsi="Corbel" w:cs="Corbel"/>
          <w:b/>
          <w:color w:val="FF0000"/>
          <w:spacing w:val="-11"/>
        </w:rPr>
        <w:t xml:space="preserve"> </w:t>
      </w:r>
      <w:r>
        <w:rPr>
          <w:rFonts w:ascii="Corbel" w:eastAsia="Corbel" w:hAnsi="Corbel" w:cs="Corbel"/>
          <w:b/>
          <w:color w:val="FF0000"/>
          <w:spacing w:val="-1"/>
        </w:rPr>
        <w:t>(</w:t>
      </w:r>
      <w:r>
        <w:rPr>
          <w:rFonts w:ascii="Corbel" w:eastAsia="Corbel" w:hAnsi="Corbel" w:cs="Corbel"/>
          <w:b/>
          <w:color w:val="FF0000"/>
          <w:spacing w:val="2"/>
        </w:rPr>
        <w:t>p</w:t>
      </w:r>
      <w:r>
        <w:rPr>
          <w:rFonts w:ascii="Corbel" w:eastAsia="Corbel" w:hAnsi="Corbel" w:cs="Corbel"/>
          <w:b/>
          <w:color w:val="FF0000"/>
          <w:spacing w:val="1"/>
        </w:rPr>
        <w:t>ë</w:t>
      </w:r>
      <w:r>
        <w:rPr>
          <w:rFonts w:ascii="Corbel" w:eastAsia="Corbel" w:hAnsi="Corbel" w:cs="Corbel"/>
          <w:b/>
          <w:color w:val="FF0000"/>
        </w:rPr>
        <w:t>r</w:t>
      </w:r>
      <w:r>
        <w:rPr>
          <w:rFonts w:ascii="Corbel" w:eastAsia="Corbel" w:hAnsi="Corbel" w:cs="Corbel"/>
          <w:b/>
          <w:color w:val="FF0000"/>
          <w:spacing w:val="-3"/>
        </w:rPr>
        <w:t xml:space="preserve"> </w:t>
      </w:r>
      <w:r>
        <w:rPr>
          <w:rFonts w:ascii="Corbel" w:eastAsia="Corbel" w:hAnsi="Corbel" w:cs="Corbel"/>
          <w:b/>
          <w:color w:val="FF0000"/>
          <w:spacing w:val="-1"/>
        </w:rPr>
        <w:t>d</w:t>
      </w:r>
      <w:r>
        <w:rPr>
          <w:rFonts w:ascii="Corbel" w:eastAsia="Corbel" w:hAnsi="Corbel" w:cs="Corbel"/>
          <w:b/>
          <w:color w:val="FF0000"/>
        </w:rPr>
        <w:t>y</w:t>
      </w:r>
      <w:r>
        <w:rPr>
          <w:rFonts w:ascii="Corbel" w:eastAsia="Corbel" w:hAnsi="Corbel" w:cs="Corbel"/>
          <w:b/>
          <w:color w:val="FF0000"/>
          <w:spacing w:val="-2"/>
        </w:rPr>
        <w:t xml:space="preserve"> </w:t>
      </w:r>
      <w:r>
        <w:rPr>
          <w:rFonts w:ascii="Corbel" w:eastAsia="Corbel" w:hAnsi="Corbel" w:cs="Corbel"/>
          <w:b/>
          <w:color w:val="FF0000"/>
        </w:rPr>
        <w:t>v</w:t>
      </w:r>
      <w:r>
        <w:rPr>
          <w:rFonts w:ascii="Corbel" w:eastAsia="Corbel" w:hAnsi="Corbel" w:cs="Corbel"/>
          <w:b/>
          <w:color w:val="FF0000"/>
          <w:spacing w:val="1"/>
        </w:rPr>
        <w:t>je</w:t>
      </w:r>
      <w:r>
        <w:rPr>
          <w:rFonts w:ascii="Corbel" w:eastAsia="Corbel" w:hAnsi="Corbel" w:cs="Corbel"/>
          <w:b/>
          <w:color w:val="FF0000"/>
        </w:rPr>
        <w:t>t</w:t>
      </w:r>
      <w:r>
        <w:rPr>
          <w:rFonts w:ascii="Corbel" w:eastAsia="Corbel" w:hAnsi="Corbel" w:cs="Corbel"/>
          <w:b/>
          <w:color w:val="FF0000"/>
          <w:spacing w:val="-2"/>
        </w:rPr>
        <w:t xml:space="preserve"> </w:t>
      </w:r>
      <w:r>
        <w:rPr>
          <w:rFonts w:ascii="Corbel" w:eastAsia="Corbel" w:hAnsi="Corbel" w:cs="Corbel"/>
          <w:b/>
          <w:color w:val="FF0000"/>
          <w:spacing w:val="2"/>
        </w:rPr>
        <w:t>s</w:t>
      </w:r>
      <w:r>
        <w:rPr>
          <w:rFonts w:ascii="Corbel" w:eastAsia="Corbel" w:hAnsi="Corbel" w:cs="Corbel"/>
          <w:b/>
          <w:color w:val="FF0000"/>
        </w:rPr>
        <w:t>h</w:t>
      </w:r>
      <w:r>
        <w:rPr>
          <w:rFonts w:ascii="Corbel" w:eastAsia="Corbel" w:hAnsi="Corbel" w:cs="Corbel"/>
          <w:b/>
          <w:color w:val="FF0000"/>
          <w:spacing w:val="1"/>
        </w:rPr>
        <w:t>ë</w:t>
      </w:r>
      <w:r>
        <w:rPr>
          <w:rFonts w:ascii="Corbel" w:eastAsia="Corbel" w:hAnsi="Corbel" w:cs="Corbel"/>
          <w:b/>
          <w:color w:val="FF0000"/>
        </w:rPr>
        <w:t>r</w:t>
      </w:r>
      <w:r>
        <w:rPr>
          <w:rFonts w:ascii="Corbel" w:eastAsia="Corbel" w:hAnsi="Corbel" w:cs="Corbel"/>
          <w:b/>
          <w:color w:val="FF0000"/>
          <w:spacing w:val="-1"/>
        </w:rPr>
        <w:t>b</w:t>
      </w:r>
      <w:r>
        <w:rPr>
          <w:rFonts w:ascii="Corbel" w:eastAsia="Corbel" w:hAnsi="Corbel" w:cs="Corbel"/>
          <w:b/>
          <w:color w:val="FF0000"/>
          <w:spacing w:val="1"/>
        </w:rPr>
        <w:t>i</w:t>
      </w:r>
      <w:r>
        <w:rPr>
          <w:rFonts w:ascii="Corbel" w:eastAsia="Corbel" w:hAnsi="Corbel" w:cs="Corbel"/>
          <w:b/>
          <w:color w:val="FF0000"/>
        </w:rPr>
        <w:t>me</w:t>
      </w:r>
      <w:r>
        <w:rPr>
          <w:rFonts w:ascii="Corbel" w:eastAsia="Corbel" w:hAnsi="Corbel" w:cs="Corbel"/>
          <w:b/>
          <w:color w:val="FF0000"/>
          <w:spacing w:val="-7"/>
        </w:rPr>
        <w:t xml:space="preserve"> </w:t>
      </w:r>
      <w:r>
        <w:rPr>
          <w:rFonts w:ascii="Corbel" w:eastAsia="Corbel" w:hAnsi="Corbel" w:cs="Corbel"/>
          <w:b/>
          <w:color w:val="FF0000"/>
          <w:spacing w:val="2"/>
        </w:rPr>
        <w:t>k</w:t>
      </w:r>
      <w:r>
        <w:rPr>
          <w:rFonts w:ascii="Corbel" w:eastAsia="Corbel" w:hAnsi="Corbel" w:cs="Corbel"/>
          <w:b/>
          <w:color w:val="FF0000"/>
        </w:rPr>
        <w:t>ul</w:t>
      </w:r>
      <w:r>
        <w:rPr>
          <w:rFonts w:ascii="Corbel" w:eastAsia="Corbel" w:hAnsi="Corbel" w:cs="Corbel"/>
          <w:b/>
          <w:color w:val="FF0000"/>
          <w:spacing w:val="-2"/>
        </w:rPr>
        <w:t>t</w:t>
      </w:r>
      <w:r>
        <w:rPr>
          <w:rFonts w:ascii="Corbel" w:eastAsia="Corbel" w:hAnsi="Corbel" w:cs="Corbel"/>
          <w:b/>
          <w:color w:val="FF0000"/>
          <w:spacing w:val="1"/>
        </w:rPr>
        <w:t>i</w:t>
      </w:r>
      <w:r>
        <w:rPr>
          <w:rFonts w:ascii="Corbel" w:eastAsia="Corbel" w:hAnsi="Corbel" w:cs="Corbel"/>
          <w:b/>
          <w:color w:val="FF0000"/>
        </w:rPr>
        <w:t>v</w:t>
      </w:r>
      <w:r>
        <w:rPr>
          <w:rFonts w:ascii="Corbel" w:eastAsia="Corbel" w:hAnsi="Corbel" w:cs="Corbel"/>
          <w:b/>
          <w:color w:val="FF0000"/>
          <w:spacing w:val="1"/>
        </w:rPr>
        <w:t>i</w:t>
      </w:r>
      <w:r>
        <w:rPr>
          <w:rFonts w:ascii="Corbel" w:eastAsia="Corbel" w:hAnsi="Corbel" w:cs="Corbel"/>
          <w:b/>
          <w:color w:val="FF0000"/>
        </w:rPr>
        <w:t>m</w:t>
      </w:r>
      <w:r>
        <w:rPr>
          <w:rFonts w:ascii="Corbel" w:eastAsia="Corbel" w:hAnsi="Corbel" w:cs="Corbel"/>
          <w:b/>
          <w:color w:val="FF0000"/>
          <w:spacing w:val="1"/>
        </w:rPr>
        <w:t>i</w:t>
      </w:r>
      <w:r>
        <w:rPr>
          <w:rFonts w:ascii="Corbel" w:eastAsia="Corbel" w:hAnsi="Corbel" w:cs="Corbel"/>
          <w:b/>
          <w:color w:val="FF0000"/>
        </w:rPr>
        <w:t>)</w:t>
      </w:r>
      <w:r>
        <w:rPr>
          <w:rFonts w:ascii="Corbel" w:eastAsia="Corbel" w:hAnsi="Corbel" w:cs="Corbel"/>
          <w:b/>
          <w:color w:val="FF0000"/>
        </w:rPr>
        <w:t xml:space="preserve">                                             </w:t>
      </w:r>
      <w:r>
        <w:rPr>
          <w:rFonts w:ascii="Corbel" w:eastAsia="Corbel" w:hAnsi="Corbel" w:cs="Corbel"/>
          <w:b/>
          <w:color w:val="FF0000"/>
          <w:spacing w:val="35"/>
        </w:rPr>
        <w:t xml:space="preserve"> </w:t>
      </w:r>
      <w:r>
        <w:rPr>
          <w:rFonts w:ascii="Corbel" w:eastAsia="Corbel" w:hAnsi="Corbel" w:cs="Corbel"/>
          <w:b/>
          <w:color w:val="FF0000"/>
        </w:rPr>
        <w:t xml:space="preserve">3           </w:t>
      </w:r>
      <w:r>
        <w:rPr>
          <w:rFonts w:ascii="Corbel" w:eastAsia="Corbel" w:hAnsi="Corbel" w:cs="Corbel"/>
          <w:b/>
          <w:color w:val="FF0000"/>
          <w:spacing w:val="15"/>
        </w:rPr>
        <w:t xml:space="preserve"> </w:t>
      </w:r>
      <w:r>
        <w:rPr>
          <w:rFonts w:ascii="Corbel" w:eastAsia="Corbel" w:hAnsi="Corbel" w:cs="Corbel"/>
          <w:b/>
          <w:color w:val="000000"/>
          <w:spacing w:val="-1"/>
        </w:rPr>
        <w:t>3</w:t>
      </w:r>
      <w:r>
        <w:rPr>
          <w:rFonts w:ascii="Corbel" w:eastAsia="Corbel" w:hAnsi="Corbel" w:cs="Corbel"/>
          <w:b/>
          <w:color w:val="000000"/>
        </w:rPr>
        <w:t>4</w:t>
      </w:r>
      <w:r>
        <w:rPr>
          <w:rFonts w:ascii="Corbel" w:eastAsia="Corbel" w:hAnsi="Corbel" w:cs="Corbel"/>
          <w:b/>
          <w:color w:val="000000"/>
          <w:spacing w:val="1"/>
        </w:rPr>
        <w:t>5</w:t>
      </w:r>
      <w:r>
        <w:rPr>
          <w:rFonts w:ascii="Corbel" w:eastAsia="Corbel" w:hAnsi="Corbel" w:cs="Corbel"/>
          <w:b/>
          <w:color w:val="000000"/>
        </w:rPr>
        <w:t xml:space="preserve">.4                                      </w:t>
      </w:r>
      <w:r>
        <w:rPr>
          <w:rFonts w:ascii="Corbel" w:eastAsia="Corbel" w:hAnsi="Corbel" w:cs="Corbel"/>
          <w:b/>
          <w:color w:val="000000"/>
          <w:spacing w:val="33"/>
        </w:rPr>
        <w:t xml:space="preserve"> </w:t>
      </w:r>
      <w:r>
        <w:rPr>
          <w:rFonts w:ascii="Corbel" w:eastAsia="Corbel" w:hAnsi="Corbel" w:cs="Corbel"/>
          <w:b/>
          <w:color w:val="FF0000"/>
          <w:spacing w:val="1"/>
        </w:rPr>
        <w:t>7</w:t>
      </w:r>
      <w:r>
        <w:rPr>
          <w:rFonts w:ascii="Corbel" w:eastAsia="Corbel" w:hAnsi="Corbel" w:cs="Corbel"/>
          <w:b/>
          <w:color w:val="FF0000"/>
          <w:spacing w:val="-1"/>
        </w:rPr>
        <w:t>2</w:t>
      </w:r>
      <w:r>
        <w:rPr>
          <w:rFonts w:ascii="Corbel" w:eastAsia="Corbel" w:hAnsi="Corbel" w:cs="Corbel"/>
          <w:b/>
          <w:color w:val="FF0000"/>
          <w:spacing w:val="1"/>
        </w:rPr>
        <w:t>3</w:t>
      </w:r>
      <w:r>
        <w:rPr>
          <w:rFonts w:ascii="Corbel" w:eastAsia="Corbel" w:hAnsi="Corbel" w:cs="Corbel"/>
          <w:b/>
          <w:color w:val="FF0000"/>
        </w:rPr>
        <w:t>3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3" w:line="220" w:lineRule="exact"/>
        <w:rPr>
          <w:sz w:val="22"/>
          <w:szCs w:val="22"/>
        </w:rPr>
      </w:pPr>
    </w:p>
    <w:p w:rsidR="00884566" w:rsidRDefault="00D7548C">
      <w:pPr>
        <w:spacing w:before="17" w:line="240" w:lineRule="exact"/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rmbl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pe</w:t>
      </w:r>
      <w:r>
        <w:rPr>
          <w:rFonts w:ascii="Corbel" w:eastAsia="Corbel" w:hAnsi="Corbel" w:cs="Corbel"/>
          <w:b/>
        </w:rPr>
        <w:t>nz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celë</w:t>
      </w:r>
      <w:r>
        <w:rPr>
          <w:rFonts w:ascii="Corbel" w:eastAsia="Corbel" w:hAnsi="Corbel" w:cs="Corbel"/>
          <w:b/>
        </w:rPr>
        <w:t>n;</w:t>
      </w: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850"/>
        <w:gridCol w:w="1268"/>
        <w:gridCol w:w="1260"/>
        <w:gridCol w:w="1769"/>
        <w:gridCol w:w="1090"/>
        <w:gridCol w:w="1556"/>
        <w:gridCol w:w="754"/>
      </w:tblGrid>
      <w:tr w:rsidR="00884566">
        <w:trPr>
          <w:trHeight w:hRule="exact" w:val="499"/>
        </w:trPr>
        <w:tc>
          <w:tcPr>
            <w:tcW w:w="10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13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102" w:right="21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</w:rPr>
              <w:t>ce</w:t>
            </w:r>
            <w:r>
              <w:rPr>
                <w:rFonts w:ascii="Corbel" w:eastAsia="Corbel" w:hAnsi="Corbel" w:cs="Corbel"/>
                <w:b/>
              </w:rPr>
              <w:t>la nr.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8"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</w:rPr>
              <w:t>sia</w:t>
            </w:r>
          </w:p>
        </w:tc>
        <w:tc>
          <w:tcPr>
            <w:tcW w:w="12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8" w:line="120" w:lineRule="exact"/>
              <w:rPr>
                <w:sz w:val="13"/>
                <w:szCs w:val="13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</w:rPr>
              <w:t>ipë</w:t>
            </w:r>
            <w:r>
              <w:rPr>
                <w:rFonts w:ascii="Corbel" w:eastAsia="Corbel" w:hAnsi="Corbel" w:cs="Corbel"/>
                <w:b/>
              </w:rPr>
              <w:t>r</w:t>
            </w:r>
            <w:r>
              <w:rPr>
                <w:rFonts w:ascii="Corbel" w:eastAsia="Corbel" w:hAnsi="Corbel" w:cs="Corbel"/>
                <w:b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</w:rPr>
              <w:t>a</w:t>
            </w:r>
            <w:r>
              <w:rPr>
                <w:rFonts w:ascii="Corbel" w:eastAsia="Corbel" w:hAnsi="Corbel" w:cs="Corbel"/>
                <w:b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</w:rPr>
              <w:t>ja</w:t>
            </w:r>
          </w:p>
        </w:tc>
        <w:tc>
          <w:tcPr>
            <w:tcW w:w="567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619" w:right="62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b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paras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kuar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spacing w:val="3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spacing w:val="-1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y</w:t>
            </w:r>
            <w:r>
              <w:rPr>
                <w:rFonts w:ascii="Corbel" w:eastAsia="Corbel" w:hAnsi="Corbel" w:cs="Corbel"/>
                <w:b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z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spacing w:val="-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w w:val="99"/>
                <w:position w:val="1"/>
              </w:rPr>
              <w:t>dh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e</w:t>
            </w:r>
          </w:p>
          <w:p w:rsidR="00884566" w:rsidRDefault="00D7548C">
            <w:pPr>
              <w:spacing w:line="240" w:lineRule="exact"/>
              <w:ind w:left="2220" w:right="2228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mi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mbaj</w:t>
            </w:r>
            <w:r>
              <w:rPr>
                <w:rFonts w:ascii="Corbel" w:eastAsia="Corbel" w:hAnsi="Corbel" w:cs="Corbel"/>
                <w:b/>
                <w:spacing w:val="-1"/>
                <w:w w:val="99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j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s</w:t>
            </w:r>
          </w:p>
        </w:tc>
        <w:tc>
          <w:tcPr>
            <w:tcW w:w="7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before="13" w:line="280" w:lineRule="exact"/>
              <w:rPr>
                <w:sz w:val="28"/>
                <w:szCs w:val="28"/>
              </w:rPr>
            </w:pPr>
          </w:p>
          <w:p w:rsidR="00884566" w:rsidRDefault="00D7548C">
            <w:pPr>
              <w:ind w:left="102" w:right="1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 xml:space="preserve">ë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e</w:t>
            </w:r>
          </w:p>
        </w:tc>
      </w:tr>
      <w:tr w:rsidR="00884566">
        <w:trPr>
          <w:trHeight w:hRule="exact" w:val="504"/>
        </w:trPr>
        <w:tc>
          <w:tcPr>
            <w:tcW w:w="10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2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20" w:lineRule="exact"/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yl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zimi,</w:t>
            </w: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20" w:lineRule="exact"/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Mi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jtja</w:t>
            </w:r>
          </w:p>
          <w:p w:rsidR="00884566" w:rsidRDefault="00D7548C">
            <w:pPr>
              <w:ind w:left="10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Shuma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to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/pa</w:t>
            </w:r>
            <w:r>
              <w:rPr>
                <w:rFonts w:ascii="Corbel" w:eastAsia="Corbel" w:hAnsi="Corbel" w:cs="Corbel"/>
              </w:rPr>
              <w:t>rc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lë</w:t>
            </w:r>
          </w:p>
        </w:tc>
        <w:tc>
          <w:tcPr>
            <w:tcW w:w="7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</w:tr>
      <w:tr w:rsidR="00884566">
        <w:trPr>
          <w:trHeight w:hRule="exact" w:val="360"/>
        </w:trPr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</w:rPr>
              <w:t>1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b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&amp;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</w:rPr>
              <w:t>1c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ha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right="103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55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10,819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right="107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2,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411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4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,2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>0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84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>9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,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6</w:t>
            </w:r>
            <w:r>
              <w:rPr>
                <w:rFonts w:ascii="Corbel" w:eastAsia="Corbel" w:hAnsi="Corbel" w:cs="Corbel"/>
                <w:b/>
                <w:color w:val="FF0000"/>
              </w:rPr>
              <w:t>90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5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1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</w:rPr>
              <w:t>85.4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12" w:line="280" w:lineRule="exact"/>
        <w:rPr>
          <w:sz w:val="28"/>
          <w:szCs w:val="28"/>
        </w:rPr>
      </w:pPr>
    </w:p>
    <w:p w:rsidR="00884566" w:rsidRDefault="00D7548C">
      <w:pPr>
        <w:spacing w:before="17" w:line="240" w:lineRule="exact"/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</w:t>
      </w:r>
      <w:r>
        <w:rPr>
          <w:rFonts w:ascii="Corbel" w:eastAsia="Corbel" w:hAnsi="Corbel" w:cs="Corbel"/>
          <w:b/>
          <w:spacing w:val="2"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2"/>
          <w:u w:val="single" w:color="000000"/>
        </w:rPr>
        <w:t>o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 paras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kuara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2</w:t>
      </w:r>
      <w:r>
        <w:rPr>
          <w:rFonts w:ascii="Corbel" w:eastAsia="Corbel" w:hAnsi="Corbel" w:cs="Corbel"/>
          <w:b/>
          <w:spacing w:val="3"/>
          <w:u w:val="single" w:color="000000"/>
        </w:rPr>
        <w:t>7</w:t>
      </w:r>
      <w:r>
        <w:rPr>
          <w:rFonts w:ascii="Corbel" w:eastAsia="Corbel" w:hAnsi="Corbel" w:cs="Corbel"/>
          <w:b/>
          <w:u w:val="single" w:color="000000"/>
        </w:rPr>
        <w:t>a: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1"/>
        </w:rPr>
        <w:t>më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 xml:space="preserve">:    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koll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1"/>
        </w:rPr>
        <w:t>L</w:t>
      </w:r>
      <w:r>
        <w:rPr>
          <w:rFonts w:ascii="Corbel" w:eastAsia="Corbel" w:hAnsi="Corbel" w:cs="Corbel"/>
          <w:b/>
        </w:rPr>
        <w:t>uc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peci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</w:rPr>
        <w:t xml:space="preserve">            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</w:rPr>
        <w:t xml:space="preserve">0.6 </w:t>
      </w:r>
      <w:r>
        <w:rPr>
          <w:rFonts w:ascii="Corbel" w:eastAsia="Corbel" w:hAnsi="Corbel" w:cs="Corbel"/>
          <w:b/>
          <w:spacing w:val="1"/>
        </w:rPr>
        <w:t>Li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ngl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ëA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2"/>
        </w:rPr>
        <w:t>p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o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394" w:lineRule="auto"/>
        <w:ind w:left="1120" w:right="674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</w:t>
      </w:r>
      <w:r>
        <w:rPr>
          <w:rFonts w:ascii="Corbel" w:eastAsia="Corbel" w:hAnsi="Corbel" w:cs="Corbel"/>
          <w:b/>
          <w:spacing w:val="33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1"/>
        </w:rPr>
        <w:t>hë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in-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 S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q</w:t>
      </w:r>
      <w:r>
        <w:rPr>
          <w:rFonts w:ascii="Corbel" w:eastAsia="Corbel" w:hAnsi="Corbel" w:cs="Corbel"/>
          <w:b/>
        </w:rPr>
        <w:t>ja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par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  <w:spacing w:val="2"/>
        </w:rPr>
        <w:t>l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 xml:space="preserve">s:     </w:t>
      </w:r>
      <w:r>
        <w:rPr>
          <w:rFonts w:ascii="Corbel" w:eastAsia="Corbel" w:hAnsi="Corbel" w:cs="Corbel"/>
          <w:b/>
          <w:spacing w:val="30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1"/>
        </w:rPr>
        <w:t xml:space="preserve"> h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arë 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la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  <w:spacing w:val="3"/>
        </w:rPr>
        <w:t>7</w:t>
      </w:r>
      <w:r>
        <w:rPr>
          <w:rFonts w:ascii="Corbel" w:eastAsia="Corbel" w:hAnsi="Corbel" w:cs="Corbel"/>
          <w:b/>
        </w:rPr>
        <w:t>a</w:t>
      </w:r>
    </w:p>
    <w:p w:rsidR="00884566" w:rsidRDefault="00D7548C">
      <w:pPr>
        <w:ind w:left="1120"/>
        <w:rPr>
          <w:rFonts w:ascii="Corbel" w:eastAsia="Corbel" w:hAnsi="Corbel" w:cs="Corbel"/>
        </w:rPr>
      </w:pPr>
      <w:r>
        <w:pict>
          <v:group id="_x0000_s1096" style="position:absolute;left:0;text-align:left;margin-left:25.9pt;margin-top:40.6pt;width:43pt;height:37.6pt;z-index:-6367;mso-position-horizontal-relative:page" coordorigin="518,812" coordsize="860,752">
            <v:shape id="_x0000_s1099" style="position:absolute;left:528;top:822;width:840;height:245" coordorigin="528,822" coordsize="840,245" path="m528,1066r840,l1368,822r-840,l528,1066xe" fillcolor="#9bba58" stroked="f">
              <v:path arrowok="t"/>
            </v:shape>
            <v:shape id="_x0000_s1098" style="position:absolute;left:528;top:1066;width:840;height:245" coordorigin="528,1066" coordsize="840,245" path="m528,1311r840,l1368,1066r-840,l528,1311xe" fillcolor="#9bba58" stroked="f">
              <v:path arrowok="t"/>
            </v:shape>
            <v:shape id="_x0000_s1097" style="position:absolute;left:528;top:1311;width:840;height:243" coordorigin="528,1311" coordsize="840,243" path="m528,1554r840,l1368,1311r-840,l528,1554xe" fillcolor="#9bba58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 xml:space="preserve">:               </w:t>
      </w:r>
      <w:r>
        <w:rPr>
          <w:rFonts w:ascii="Corbel" w:eastAsia="Corbel" w:hAnsi="Corbel" w:cs="Corbel"/>
          <w:b/>
          <w:spacing w:val="29"/>
        </w:rPr>
        <w:t xml:space="preserve"> </w:t>
      </w:r>
      <w:r>
        <w:rPr>
          <w:rFonts w:ascii="Corbel" w:eastAsia="Corbel" w:hAnsi="Corbel" w:cs="Corbel"/>
          <w:b/>
        </w:rPr>
        <w:t>2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x 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m</w:t>
      </w:r>
    </w:p>
    <w:p w:rsidR="00884566" w:rsidRDefault="00884566">
      <w:pPr>
        <w:spacing w:before="8" w:line="140" w:lineRule="exact"/>
        <w:rPr>
          <w:sz w:val="14"/>
          <w:szCs w:val="14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10013"/>
      </w:tblGrid>
      <w:tr w:rsidR="00884566">
        <w:trPr>
          <w:trHeight w:hRule="exact" w:val="1131"/>
        </w:trPr>
        <w:tc>
          <w:tcPr>
            <w:tcW w:w="10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A58"/>
          </w:tcPr>
          <w:p w:rsidR="00884566" w:rsidRDefault="00D7548C">
            <w:pPr>
              <w:spacing w:line="220" w:lineRule="exact"/>
              <w:ind w:left="127" w:right="14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mi</w:t>
            </w:r>
          </w:p>
          <w:p w:rsidR="00884566" w:rsidRDefault="00D7548C">
            <w:pPr>
              <w:ind w:left="175" w:right="18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10012" w:type="dxa"/>
            <w:tcBorders>
              <w:top w:val="nil"/>
              <w:left w:val="nil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line="240" w:lineRule="exact"/>
              <w:ind w:left="115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ve                                     </w:t>
            </w:r>
            <w:r>
              <w:rPr>
                <w:rFonts w:ascii="Corbel" w:eastAsia="Corbel" w:hAnsi="Corbel" w:cs="Corbel"/>
                <w:b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jë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sia            </w:t>
            </w:r>
            <w:r>
              <w:rPr>
                <w:rFonts w:ascii="Corbel" w:eastAsia="Corbel" w:hAnsi="Corbel" w:cs="Corbel"/>
                <w:b/>
                <w:spacing w:val="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Volumi    </w:t>
            </w:r>
            <w:r>
              <w:rPr>
                <w:rFonts w:ascii="Corbel" w:eastAsia="Corbel" w:hAnsi="Corbel" w:cs="Corbel"/>
                <w:b/>
                <w:spacing w:val="3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orm      </w:t>
            </w:r>
            <w:r>
              <w:rPr>
                <w:rFonts w:ascii="Corbel" w:eastAsia="Corbel" w:hAnsi="Corbel" w:cs="Corbel"/>
                <w:b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ë            </w:t>
            </w:r>
            <w:r>
              <w:rPr>
                <w:rFonts w:ascii="Corbel" w:eastAsia="Corbel" w:hAnsi="Corbel" w:cs="Corbel"/>
                <w:b/>
                <w:spacing w:val="3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ag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a            </w:t>
            </w:r>
            <w:r>
              <w:rPr>
                <w:rFonts w:ascii="Corbel" w:eastAsia="Corbel" w:hAnsi="Corbel" w:cs="Corbel"/>
                <w:b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ra</w:t>
            </w:r>
          </w:p>
          <w:p w:rsidR="00884566" w:rsidRDefault="00D7548C">
            <w:pPr>
              <w:ind w:left="45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ma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se          </w:t>
            </w:r>
            <w:r>
              <w:rPr>
                <w:rFonts w:ascii="Corbel" w:eastAsia="Corbel" w:hAnsi="Corbel" w:cs="Corbel"/>
                <w:b/>
                <w:spacing w:val="4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 pun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 xml:space="preserve">s         </w:t>
            </w:r>
            <w:r>
              <w:rPr>
                <w:rFonts w:ascii="Corbel" w:eastAsia="Corbel" w:hAnsi="Corbel" w:cs="Corbel"/>
                <w:b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a   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 xml:space="preserve">e          </w:t>
            </w:r>
            <w:r>
              <w:rPr>
                <w:rFonts w:ascii="Corbel" w:eastAsia="Corbel" w:hAnsi="Corbel" w:cs="Corbel"/>
                <w:b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$US</w:t>
            </w:r>
          </w:p>
          <w:p w:rsidR="00884566" w:rsidRDefault="00D7548C">
            <w:pPr>
              <w:ind w:left="658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ore</w:t>
            </w:r>
            <w:r>
              <w:rPr>
                <w:rFonts w:ascii="Corbel" w:eastAsia="Corbel" w:hAnsi="Corbel" w:cs="Corbel"/>
                <w:b/>
              </w:rPr>
              <w:t xml:space="preserve">                              </w:t>
            </w:r>
            <w:r>
              <w:rPr>
                <w:rFonts w:ascii="Corbel" w:eastAsia="Corbel" w:hAnsi="Corbel" w:cs="Corbel"/>
                <w:b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$US</w:t>
            </w:r>
          </w:p>
        </w:tc>
      </w:tr>
      <w:tr w:rsidR="00884566">
        <w:trPr>
          <w:trHeight w:hRule="exact" w:val="355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28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1        </w:t>
            </w:r>
            <w:r>
              <w:rPr>
                <w:rFonts w:ascii="Corbel" w:eastAsia="Corbel" w:hAnsi="Corbel" w:cs="Corbel"/>
                <w:b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 xml:space="preserve">i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 xml:space="preserve">e                   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.5              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37</w:t>
            </w:r>
            <w:r>
              <w:rPr>
                <w:rFonts w:ascii="Corbel" w:eastAsia="Corbel" w:hAnsi="Corbel" w:cs="Corbel"/>
              </w:rPr>
              <w:t>.5</w:t>
            </w:r>
          </w:p>
        </w:tc>
      </w:tr>
      <w:tr w:rsidR="00884566">
        <w:trPr>
          <w:trHeight w:hRule="exact" w:val="317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8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/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2        </w:t>
            </w:r>
            <w:r>
              <w:rPr>
                <w:rFonts w:ascii="Corbel" w:eastAsia="Corbel" w:hAnsi="Corbel" w:cs="Corbel"/>
                <w:b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i gropa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 xml:space="preserve">e                                                                            </w:t>
            </w:r>
            <w:r>
              <w:rPr>
                <w:rFonts w:ascii="Corbel" w:eastAsia="Corbel" w:hAnsi="Corbel" w:cs="Corbel"/>
                <w:spacing w:val="3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     </w:t>
            </w:r>
            <w:r>
              <w:rPr>
                <w:rFonts w:ascii="Corbel" w:eastAsia="Corbel" w:hAnsi="Corbel" w:cs="Corbel"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</w:t>
            </w:r>
            <w:r>
              <w:rPr>
                <w:rFonts w:ascii="Corbel" w:eastAsia="Corbel" w:hAnsi="Corbel" w:cs="Corbel"/>
                <w:spacing w:val="1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63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4                        </w:t>
            </w:r>
            <w:r>
              <w:rPr>
                <w:rFonts w:ascii="Corbel" w:eastAsia="Corbel" w:hAnsi="Corbel" w:cs="Corbel"/>
                <w:spacing w:val="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               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60</w:t>
            </w:r>
          </w:p>
        </w:tc>
      </w:tr>
      <w:tr w:rsidR="00884566">
        <w:trPr>
          <w:trHeight w:hRule="exact" w:val="517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4" w:right="64" w:hanging="8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7 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pja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mas</w:t>
            </w:r>
            <w:r>
              <w:rPr>
                <w:rFonts w:ascii="Corbel" w:eastAsia="Corbel" w:hAnsi="Corbel" w:cs="Corbel"/>
              </w:rPr>
              <w:t>a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40</w:t>
            </w:r>
            <w:r>
              <w:rPr>
                <w:rFonts w:ascii="Corbel" w:eastAsia="Corbel" w:hAnsi="Corbel" w:cs="Corbel"/>
              </w:rPr>
              <w:t>x</w:t>
            </w:r>
            <w:r>
              <w:rPr>
                <w:rFonts w:ascii="Corbel" w:eastAsia="Corbel" w:hAnsi="Corbel" w:cs="Corbel"/>
                <w:spacing w:val="1"/>
              </w:rPr>
              <w:t>4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</w:rPr>
              <w:t xml:space="preserve">ë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 xml:space="preserve">ë    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22</w:t>
            </w:r>
            <w:r>
              <w:rPr>
                <w:rFonts w:ascii="Corbel" w:eastAsia="Corbel" w:hAnsi="Corbel" w:cs="Corbel"/>
              </w:rPr>
              <w:t xml:space="preserve">0         </w:t>
            </w:r>
            <w:r>
              <w:rPr>
                <w:rFonts w:ascii="Corbel" w:eastAsia="Corbel" w:hAnsi="Corbel" w:cs="Corbel"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 xml:space="preserve">.5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</w:t>
            </w:r>
            <w:r>
              <w:rPr>
                <w:rFonts w:ascii="Corbel" w:eastAsia="Corbel" w:hAnsi="Corbel" w:cs="Corbel"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 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zhe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rë</w:t>
            </w:r>
          </w:p>
        </w:tc>
      </w:tr>
      <w:tr w:rsidR="00884566">
        <w:trPr>
          <w:trHeight w:hRule="exact" w:val="499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1154" w:right="59" w:hanging="8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6</w:t>
            </w:r>
            <w:r>
              <w:rPr>
                <w:rFonts w:ascii="Corbel" w:eastAsia="Corbel" w:hAnsi="Corbel" w:cs="Corbel"/>
                <w:b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6        </w:t>
            </w:r>
            <w:r>
              <w:rPr>
                <w:rFonts w:ascii="Corbel" w:eastAsia="Corbel" w:hAnsi="Corbel" w:cs="Corbel"/>
                <w:b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</w:rPr>
              <w:t>Ferti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  <w:spacing w:val="3"/>
              </w:rPr>
              <w:t>z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osph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te                        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</w:rPr>
              <w:t xml:space="preserve">    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.5                        </w:t>
            </w:r>
            <w:r>
              <w:rPr>
                <w:rFonts w:ascii="Corbel" w:eastAsia="Corbel" w:hAnsi="Corbel" w:cs="Corbel"/>
                <w:spacing w:val="6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37</w:t>
            </w:r>
            <w:r>
              <w:rPr>
                <w:rFonts w:ascii="Corbel" w:eastAsia="Corbel" w:hAnsi="Corbel" w:cs="Corbel"/>
              </w:rPr>
              <w:t>.5 (10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gr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grop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</w:tc>
      </w:tr>
      <w:tr w:rsidR="00884566">
        <w:trPr>
          <w:trHeight w:hRule="exact" w:val="655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2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 xml:space="preserve">16       </w:t>
            </w:r>
            <w:r>
              <w:rPr>
                <w:rFonts w:ascii="Corbel" w:eastAsia="Corbel" w:hAnsi="Corbel" w:cs="Corbel"/>
                <w:b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preg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tur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gropa     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 xml:space="preserve">ë      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0      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>1.3</w:t>
            </w:r>
            <w:r>
              <w:rPr>
                <w:rFonts w:ascii="Corbel" w:eastAsia="Corbel" w:hAnsi="Corbel" w:cs="Corbel"/>
              </w:rPr>
              <w:t xml:space="preserve">        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</w:t>
            </w:r>
            <w:r>
              <w:rPr>
                <w:rFonts w:ascii="Corbel" w:eastAsia="Corbel" w:hAnsi="Corbel" w:cs="Corbel"/>
                <w:spacing w:val="28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69</w:t>
            </w:r>
            <w:r>
              <w:rPr>
                <w:rFonts w:ascii="Corbel" w:eastAsia="Corbel" w:hAnsi="Corbel" w:cs="Corbel"/>
              </w:rPr>
              <w:t>.5</w:t>
            </w:r>
          </w:p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</w:p>
        </w:tc>
      </w:tr>
      <w:tr w:rsidR="00884566">
        <w:trPr>
          <w:trHeight w:hRule="exact" w:val="614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7-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11       </w:t>
            </w:r>
            <w:r>
              <w:rPr>
                <w:rFonts w:ascii="Corbel" w:eastAsia="Corbel" w:hAnsi="Corbel" w:cs="Corbel"/>
                <w:b/>
                <w:spacing w:val="2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v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ç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ma</w:t>
            </w:r>
            <w:r>
              <w:rPr>
                <w:rFonts w:ascii="Corbel" w:eastAsia="Corbel" w:hAnsi="Corbel" w:cs="Corbel"/>
                <w:position w:val="1"/>
              </w:rPr>
              <w:t>nu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ht)</w:t>
            </w:r>
            <w:r>
              <w:rPr>
                <w:rFonts w:ascii="Corbel" w:eastAsia="Corbel" w:hAnsi="Corbel" w:cs="Corbel"/>
                <w:spacing w:val="-1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      </w:t>
            </w:r>
            <w:r>
              <w:rPr>
                <w:rFonts w:ascii="Corbel" w:eastAsia="Corbel" w:hAnsi="Corbel" w:cs="Corbel"/>
                <w:spacing w:val="1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     </w:t>
            </w:r>
            <w:r>
              <w:rPr>
                <w:rFonts w:ascii="Corbel" w:eastAsia="Corbel" w:hAnsi="Corbel" w:cs="Corbel"/>
                <w:spacing w:val="3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</w:t>
            </w:r>
            <w:r>
              <w:rPr>
                <w:rFonts w:ascii="Corbel" w:eastAsia="Corbel" w:hAnsi="Corbel" w:cs="Corbel"/>
                <w:spacing w:val="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 xml:space="preserve">50               </w:t>
            </w:r>
            <w:r>
              <w:rPr>
                <w:rFonts w:ascii="Corbel" w:eastAsia="Corbel" w:hAnsi="Corbel" w:cs="Corbel"/>
                <w:spacing w:val="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4                        </w:t>
            </w:r>
            <w:r>
              <w:rPr>
                <w:rFonts w:ascii="Corbel" w:eastAsia="Corbel" w:hAnsi="Corbel" w:cs="Corbel"/>
                <w:spacing w:val="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               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60</w:t>
            </w:r>
          </w:p>
          <w:p w:rsidR="00884566" w:rsidRDefault="00D7548C">
            <w:pPr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bl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</w:rPr>
              <w:t>oq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3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</w:tr>
      <w:tr w:rsidR="00884566">
        <w:trPr>
          <w:trHeight w:hRule="exact" w:val="337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5-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 xml:space="preserve">e                                                                       </w:t>
            </w:r>
            <w:r>
              <w:rPr>
                <w:rFonts w:ascii="Corbel" w:eastAsia="Corbel" w:hAnsi="Corbel" w:cs="Corbel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</w:rPr>
              <w:t>rr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8.3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4.5</w:t>
            </w:r>
          </w:p>
        </w:tc>
      </w:tr>
      <w:tr w:rsidR="00884566">
        <w:trPr>
          <w:trHeight w:hRule="exact" w:val="271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41          </w:t>
            </w:r>
            <w:r>
              <w:rPr>
                <w:rFonts w:ascii="Corbel" w:eastAsia="Corbel" w:hAnsi="Corbel" w:cs="Corbel"/>
                <w:b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+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ke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ave</w:t>
            </w:r>
            <w:r>
              <w:rPr>
                <w:rFonts w:ascii="Corbel" w:eastAsia="Corbel" w:hAnsi="Corbel" w:cs="Corbel"/>
                <w:position w:val="1"/>
              </w:rPr>
              <w:t>,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≤ 100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ml                                  </w:t>
            </w:r>
            <w:r>
              <w:rPr>
                <w:rFonts w:ascii="Corbel" w:eastAsia="Corbel" w:hAnsi="Corbel" w:cs="Corbel"/>
                <w:spacing w:val="2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Nr.                     </w:t>
            </w:r>
            <w:r>
              <w:rPr>
                <w:rFonts w:ascii="Corbel" w:eastAsia="Corbel" w:hAnsi="Corbel" w:cs="Corbel"/>
                <w:spacing w:val="2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</w:t>
            </w:r>
            <w:r>
              <w:rPr>
                <w:rFonts w:ascii="Corbel" w:eastAsia="Corbel" w:hAnsi="Corbel" w:cs="Corbel"/>
                <w:spacing w:val="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 xml:space="preserve">50           </w:t>
            </w:r>
            <w:r>
              <w:rPr>
                <w:rFonts w:ascii="Corbel" w:eastAsia="Corbel" w:hAnsi="Corbel" w:cs="Corbel"/>
                <w:spacing w:val="2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 xml:space="preserve">.8                    </w:t>
            </w:r>
            <w:r>
              <w:rPr>
                <w:rFonts w:ascii="Corbel" w:eastAsia="Corbel" w:hAnsi="Corbel" w:cs="Corbel"/>
                <w:spacing w:val="1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15.5               </w:t>
            </w:r>
            <w:r>
              <w:rPr>
                <w:rFonts w:ascii="Corbel" w:eastAsia="Corbel" w:hAnsi="Corbel" w:cs="Corbel"/>
                <w:spacing w:val="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59</w:t>
            </w:r>
          </w:p>
        </w:tc>
      </w:tr>
      <w:tr w:rsidR="00884566">
        <w:trPr>
          <w:trHeight w:hRule="exact" w:val="528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4" w:right="64" w:hanging="92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6-</w:t>
            </w:r>
            <w:r>
              <w:rPr>
                <w:rFonts w:ascii="Corbel" w:eastAsia="Corbel" w:hAnsi="Corbel" w:cs="Corbel"/>
                <w:b/>
              </w:rPr>
              <w:t xml:space="preserve">11       </w:t>
            </w:r>
            <w:r>
              <w:rPr>
                <w:rFonts w:ascii="Corbel" w:eastAsia="Corbel" w:hAnsi="Corbel" w:cs="Corbel"/>
                <w:b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nxhë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th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tjen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   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</w:rPr>
              <w:t>rr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jë</w:t>
            </w:r>
            <w:r>
              <w:rPr>
                <w:rFonts w:ascii="Corbel" w:eastAsia="Corbel" w:hAnsi="Corbel" w:cs="Corbel"/>
              </w:rPr>
              <w:t xml:space="preserve">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 xml:space="preserve">0        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8.3                        </w:t>
            </w:r>
            <w:r>
              <w:rPr>
                <w:rFonts w:ascii="Corbel" w:eastAsia="Corbel" w:hAnsi="Corbel" w:cs="Corbel"/>
                <w:spacing w:val="5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15         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4.5 </w:t>
            </w: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ve</w:t>
            </w:r>
          </w:p>
        </w:tc>
      </w:tr>
      <w:tr w:rsidR="00884566">
        <w:trPr>
          <w:trHeight w:hRule="exact" w:val="314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4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1145</w:t>
            </w:r>
          </w:p>
        </w:tc>
      </w:tr>
      <w:tr w:rsidR="00884566">
        <w:trPr>
          <w:trHeight w:hRule="exact" w:val="355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7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hut           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</w:t>
            </w:r>
            <w:r>
              <w:rPr>
                <w:rFonts w:ascii="Corbel" w:eastAsia="Corbel" w:hAnsi="Corbel" w:cs="Corbel"/>
                <w:spacing w:val="2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3                                          </w:t>
            </w:r>
            <w:r>
              <w:rPr>
                <w:rFonts w:ascii="Corbel" w:eastAsia="Corbel" w:hAnsi="Corbel" w:cs="Corbel"/>
                <w:spacing w:val="12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5                                             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2             </w:t>
            </w:r>
            <w:r>
              <w:rPr>
                <w:rFonts w:ascii="Corbel" w:eastAsia="Corbel" w:hAnsi="Corbel" w:cs="Corbel"/>
                <w:spacing w:val="12"/>
              </w:rPr>
              <w:t xml:space="preserve"> </w:t>
            </w: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14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 xml:space="preserve">s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ng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&gt;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 xml:space="preserve">t)                                       </w:t>
            </w:r>
            <w:r>
              <w:rPr>
                <w:rFonts w:ascii="Corbel" w:eastAsia="Corbel" w:hAnsi="Corbel" w:cs="Corbel"/>
                <w:spacing w:val="3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      </w:t>
            </w:r>
            <w:r>
              <w:rPr>
                <w:rFonts w:ascii="Corbel" w:eastAsia="Corbel" w:hAnsi="Corbel" w:cs="Corbel"/>
                <w:spacing w:val="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 xml:space="preserve">0                                                               </w:t>
            </w:r>
            <w:r>
              <w:rPr>
                <w:rFonts w:ascii="Corbel" w:eastAsia="Corbel" w:hAnsi="Corbel" w:cs="Corbel"/>
                <w:spacing w:val="3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4         </w:t>
            </w:r>
            <w:r>
              <w:rPr>
                <w:rFonts w:ascii="Corbel" w:eastAsia="Corbel" w:hAnsi="Corbel" w:cs="Corbel"/>
                <w:spacing w:val="3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346"/>
        </w:trPr>
        <w:tc>
          <w:tcPr>
            <w:tcW w:w="1106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Pi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&gt;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t)                                    </w:t>
            </w:r>
            <w:r>
              <w:rPr>
                <w:rFonts w:ascii="Corbel" w:eastAsia="Corbel" w:hAnsi="Corbel" w:cs="Corbel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</w:rPr>
              <w:t xml:space="preserve">                   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0                                                 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2         </w:t>
            </w:r>
            <w:r>
              <w:rPr>
                <w:rFonts w:ascii="Corbel" w:eastAsia="Corbel" w:hAnsi="Corbel" w:cs="Corbel"/>
                <w:spacing w:val="4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</w:tbl>
    <w:p w:rsidR="00884566" w:rsidRDefault="00884566">
      <w:pPr>
        <w:sectPr w:rsidR="00884566">
          <w:pgSz w:w="11920" w:h="16840"/>
          <w:pgMar w:top="1380" w:right="300" w:bottom="280" w:left="320" w:header="0" w:footer="796" w:gutter="0"/>
          <w:cols w:space="720"/>
        </w:sectPr>
      </w:pPr>
    </w:p>
    <w:p w:rsidR="00884566" w:rsidRDefault="00884566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9"/>
      </w:tblGrid>
      <w:tr w:rsidR="00884566">
        <w:trPr>
          <w:trHeight w:hRule="exact" w:val="317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P          </w:t>
            </w:r>
            <w:r>
              <w:rPr>
                <w:rFonts w:ascii="Corbel" w:eastAsia="Corbel" w:hAnsi="Corbel" w:cs="Corbel"/>
                <w:b/>
                <w:spacing w:val="3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zues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um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ha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 xml:space="preserve">e                         </w:t>
            </w:r>
            <w:r>
              <w:rPr>
                <w:rFonts w:ascii="Corbel" w:eastAsia="Corbel" w:hAnsi="Corbel" w:cs="Corbel"/>
                <w:spacing w:val="1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 xml:space="preserve">v                          </w:t>
            </w:r>
            <w:r>
              <w:rPr>
                <w:rFonts w:ascii="Corbel" w:eastAsia="Corbel" w:hAnsi="Corbel" w:cs="Corbel"/>
                <w:spacing w:val="1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.5</w:t>
            </w:r>
            <w:r>
              <w:rPr>
                <w:rFonts w:ascii="Corbel" w:eastAsia="Corbel" w:hAnsi="Corbel" w:cs="Corbel"/>
                <w:position w:val="1"/>
              </w:rPr>
              <w:t xml:space="preserve">                                                             </w:t>
            </w:r>
            <w:r>
              <w:rPr>
                <w:rFonts w:ascii="Corbel" w:eastAsia="Corbel" w:hAnsi="Corbel" w:cs="Corbel"/>
                <w:spacing w:val="1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 xml:space="preserve">5        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.5</w:t>
            </w:r>
          </w:p>
        </w:tc>
      </w:tr>
      <w:tr w:rsidR="00884566">
        <w:trPr>
          <w:trHeight w:hRule="exact" w:val="359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5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>nal</w:t>
            </w:r>
            <w:r>
              <w:rPr>
                <w:rFonts w:ascii="Corbel" w:eastAsia="Corbel" w:hAnsi="Corbel" w:cs="Corbel"/>
                <w:b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</w:rPr>
              <w:t xml:space="preserve">sis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në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e                                                                    </w:t>
            </w:r>
            <w:r>
              <w:rPr>
                <w:rFonts w:ascii="Corbel" w:eastAsia="Corbel" w:hAnsi="Corbel" w:cs="Corbel"/>
                <w:spacing w:val="17"/>
              </w:rPr>
              <w:t xml:space="preserve"> </w:t>
            </w:r>
            <w:r>
              <w:rPr>
                <w:rFonts w:ascii="Corbel" w:eastAsia="Corbel" w:hAnsi="Corbel" w:cs="Corbel"/>
              </w:rPr>
              <w:t>ton</w:t>
            </w:r>
            <w:r>
              <w:rPr>
                <w:rFonts w:ascii="Corbel" w:eastAsia="Corbel" w:hAnsi="Corbel" w:cs="Corbel"/>
                <w:spacing w:val="1"/>
              </w:rPr>
              <w:t>*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 xml:space="preserve">m                      </w:t>
            </w:r>
            <w:r>
              <w:rPr>
                <w:rFonts w:ascii="Corbel" w:eastAsia="Corbel" w:hAnsi="Corbel" w:cs="Corbel"/>
                <w:spacing w:val="7"/>
              </w:rPr>
              <w:t xml:space="preserve"> </w:t>
            </w:r>
            <w:r>
              <w:rPr>
                <w:rFonts w:ascii="Corbel" w:eastAsia="Corbel" w:hAnsi="Corbel" w:cs="Corbel"/>
              </w:rPr>
              <w:t>15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9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>135</w:t>
            </w:r>
          </w:p>
        </w:tc>
      </w:tr>
      <w:tr w:rsidR="00884566">
        <w:trPr>
          <w:trHeight w:hRule="exact" w:val="340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3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N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I 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</w:rPr>
              <w:t xml:space="preserve">hut                                                                         </w:t>
            </w:r>
            <w:r>
              <w:rPr>
                <w:rFonts w:ascii="Corbel" w:eastAsia="Corbel" w:hAnsi="Corbel" w:cs="Corbel"/>
                <w:spacing w:val="8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 xml:space="preserve">n/km      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</w:t>
            </w:r>
            <w:r>
              <w:rPr>
                <w:rFonts w:ascii="Corbel" w:eastAsia="Corbel" w:hAnsi="Corbel" w:cs="Corbel"/>
                <w:spacing w:val="3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8           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55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8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.5</w:t>
            </w:r>
          </w:p>
        </w:tc>
      </w:tr>
      <w:tr w:rsidR="00884566">
        <w:trPr>
          <w:trHeight w:hRule="exact" w:val="314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+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II                                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9862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.</w:t>
            </w:r>
            <w:r>
              <w:rPr>
                <w:rFonts w:ascii="Corbel" w:eastAsia="Corbel" w:hAnsi="Corbel" w:cs="Corbel"/>
                <w:b/>
                <w:position w:val="1"/>
              </w:rPr>
              <w:t>5</w:t>
            </w:r>
          </w:p>
        </w:tc>
      </w:tr>
      <w:tr w:rsidR="00884566">
        <w:trPr>
          <w:trHeight w:hRule="exact" w:val="355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20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SH</w:t>
            </w:r>
            <w:r>
              <w:rPr>
                <w:rFonts w:ascii="Corbel" w:eastAsia="Corbel" w:hAnsi="Corbel" w:cs="Corbel"/>
              </w:rPr>
              <w:t xml:space="preserve">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 xml:space="preserve">%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</w:rPr>
              <w:t>19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</w:p>
        </w:tc>
      </w:tr>
      <w:tr w:rsidR="00884566">
        <w:trPr>
          <w:trHeight w:hRule="exact" w:val="326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ra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e kos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ove</w:t>
            </w:r>
            <w:r>
              <w:rPr>
                <w:rFonts w:ascii="Corbel" w:eastAsia="Corbel" w:hAnsi="Corbel" w:cs="Corbel"/>
                <w:b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të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</w:rPr>
              <w:t>aras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position w:val="1"/>
              </w:rPr>
              <w:t>ara</w:t>
            </w:r>
            <w:r>
              <w:rPr>
                <w:rFonts w:ascii="Corbel" w:eastAsia="Corbel" w:hAnsi="Corbel" w:cs="Corbel"/>
                <w:b/>
                <w:spacing w:val="-1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3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ar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 xml:space="preserve">6                                     </w:t>
            </w:r>
            <w:r>
              <w:rPr>
                <w:rFonts w:ascii="Corbel" w:eastAsia="Corbel" w:hAnsi="Corbel" w:cs="Corbel"/>
                <w:spacing w:val="1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11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83</w:t>
            </w:r>
            <w:r>
              <w:rPr>
                <w:rFonts w:ascii="Corbel" w:eastAsia="Corbel" w:hAnsi="Corbel" w:cs="Corbel"/>
                <w:b/>
                <w:position w:val="1"/>
              </w:rPr>
              <w:t>5</w:t>
            </w:r>
          </w:p>
        </w:tc>
      </w:tr>
      <w:tr w:rsidR="00884566">
        <w:trPr>
          <w:trHeight w:hRule="exact" w:val="324"/>
        </w:trPr>
        <w:tc>
          <w:tcPr>
            <w:tcW w:w="11069" w:type="dxa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8"/>
              <w:ind w:left="9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0000"/>
              </w:rPr>
              <w:t>a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0000"/>
              </w:rPr>
              <w:t>ja</w:t>
            </w:r>
            <w:r>
              <w:rPr>
                <w:rFonts w:ascii="Corbel" w:eastAsia="Corbel" w:hAnsi="Corbel" w:cs="Corbel"/>
                <w:b/>
                <w:color w:val="FF0000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</w:rPr>
              <w:t>ll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z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në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cel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ë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00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000000"/>
                <w:spacing w:val="1"/>
              </w:rPr>
              <w:t>ec</w:t>
            </w:r>
            <w:r>
              <w:rPr>
                <w:rFonts w:ascii="Corbel" w:eastAsia="Corbel" w:hAnsi="Corbel" w:cs="Corbel"/>
                <w:b/>
                <w:color w:val="00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000000"/>
              </w:rPr>
              <w:t>are</w:t>
            </w:r>
            <w:r>
              <w:rPr>
                <w:rFonts w:ascii="Corbel" w:eastAsia="Corbel" w:hAnsi="Corbel" w:cs="Corbel"/>
                <w:b/>
                <w:color w:val="000000"/>
              </w:rPr>
              <w:t xml:space="preserve">                                     </w:t>
            </w:r>
            <w:r>
              <w:rPr>
                <w:rFonts w:ascii="Corbel" w:eastAsia="Corbel" w:hAnsi="Corbel" w:cs="Corbel"/>
                <w:b/>
                <w:color w:val="000000"/>
                <w:spacing w:val="3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0.4      </w:t>
            </w:r>
            <w:r>
              <w:rPr>
                <w:rFonts w:ascii="Corbel" w:eastAsia="Corbel" w:hAnsi="Corbel" w:cs="Corbel"/>
                <w:b/>
                <w:color w:val="FF0000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0.5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1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4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</w:rPr>
              <w:t>4</w:t>
            </w:r>
          </w:p>
        </w:tc>
      </w:tr>
    </w:tbl>
    <w:p w:rsidR="00884566" w:rsidRDefault="00884566">
      <w:pPr>
        <w:spacing w:before="1" w:line="100" w:lineRule="exact"/>
        <w:rPr>
          <w:sz w:val="11"/>
          <w:szCs w:val="11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before="17"/>
        <w:ind w:left="4349"/>
        <w:rPr>
          <w:rFonts w:ascii="Corbel" w:eastAsia="Corbel" w:hAnsi="Corbel" w:cs="Corbel"/>
        </w:rPr>
      </w:pPr>
      <w:r>
        <w:pict>
          <v:group id="_x0000_s1077" style="position:absolute;left:0;text-align:left;margin-left:127.3pt;margin-top:-.7pt;width:340.85pt;height:53.4pt;z-index:-6366;mso-position-horizontal-relative:page" coordorigin="2546,-14" coordsize="6817,1068">
            <v:shape id="_x0000_s1095" style="position:absolute;left:2566;top:18;width:1995;height:322" coordorigin="2566,18" coordsize="1995,322" path="m2566,339r1995,l4561,18r-1995,l2566,339xe" fillcolor="#9bba58" stroked="f">
              <v:path arrowok="t"/>
            </v:shape>
            <v:shape id="_x0000_s1094" style="position:absolute;left:2664;top:18;width:1788;height:245" coordorigin="2664,18" coordsize="1788,245" path="m4453,18r-1789,l2664,263r1789,l4453,18xe" fillcolor="#9bba58" stroked="f">
              <v:path arrowok="t"/>
            </v:shape>
            <v:shape id="_x0000_s1093" style="position:absolute;left:4561;top:18;width:4782;height:322" coordorigin="4561,18" coordsize="4782,322" path="m4561,339r4782,l9343,18r-4782,l4561,339xe" fillcolor="#9bba58" stroked="f">
              <v:path arrowok="t"/>
            </v:shape>
            <v:shape id="_x0000_s1092" style="position:absolute;left:4669;top:18;width:4575;height:245" coordorigin="4669,18" coordsize="4575,245" path="m9244,18r-4575,l4669,263r4575,l9244,18xe" fillcolor="#9bba58" stroked="f">
              <v:path arrowok="t"/>
            </v:shape>
            <v:shape id="_x0000_s1091" style="position:absolute;left:2566;top:6;width:1995;height:0" coordorigin="2566,6" coordsize="1995,0" path="m2566,6r1995,e" filled="f" strokecolor="#9bba58" strokeweight="1.06pt">
              <v:path arrowok="t"/>
            </v:shape>
            <v:shape id="_x0000_s1090" style="position:absolute;left:4561;top:6;width:19;height:0" coordorigin="4561,6" coordsize="19,0" path="m4561,6r19,e" filled="f" strokecolor="#9bba58" strokeweight="1.06pt">
              <v:path arrowok="t"/>
            </v:shape>
            <v:shape id="_x0000_s1089" style="position:absolute;left:4580;top:6;width:4763;height:0" coordorigin="4580,6" coordsize="4763,0" path="m4580,6r4763,e" filled="f" strokecolor="#9bba58" strokeweight="1.06pt">
              <v:path arrowok="t"/>
            </v:shape>
            <v:shape id="_x0000_s1088" style="position:absolute;left:2566;top:349;width:1995;height:0" coordorigin="2566,349" coordsize="1995,0" path="m2566,349r1995,e" filled="f" strokecolor="#9bba58" strokeweight="1.06pt">
              <v:path arrowok="t"/>
            </v:shape>
            <v:shape id="_x0000_s1087" style="position:absolute;left:4561;top:349;width:19;height:0" coordorigin="4561,349" coordsize="19,0" path="m4561,349r19,e" filled="f" strokecolor="#9bba58" strokeweight="1.06pt">
              <v:path arrowok="t"/>
            </v:shape>
            <v:shape id="_x0000_s1086" style="position:absolute;left:4580;top:349;width:4763;height:0" coordorigin="4580,349" coordsize="4763,0" path="m4580,349r4763,e" filled="f" strokecolor="#9bba58" strokeweight="1.06pt">
              <v:path arrowok="t"/>
            </v:shape>
            <v:shape id="_x0000_s1085" style="position:absolute;left:2566;top:690;width:1995;height:0" coordorigin="2566,690" coordsize="1995,0" path="m2566,690r1995,e" filled="f" strokecolor="#9bba58" strokeweight="1.06pt">
              <v:path arrowok="t"/>
            </v:shape>
            <v:shape id="_x0000_s1084" style="position:absolute;left:4561;top:690;width:19;height:0" coordorigin="4561,690" coordsize="19,0" path="m4561,690r19,e" filled="f" strokecolor="#9bba58" strokeweight="1.06pt">
              <v:path arrowok="t"/>
            </v:shape>
            <v:shape id="_x0000_s1083" style="position:absolute;left:4580;top:690;width:4763;height:0" coordorigin="4580,690" coordsize="4763,0" path="m4580,690r4763,e" filled="f" strokecolor="#9bba58" strokeweight="1.06pt">
              <v:path arrowok="t"/>
            </v:shape>
            <v:shape id="_x0000_s1082" style="position:absolute;left:2556;top:-4;width:0;height:1047" coordorigin="2556,-4" coordsize="0,1047" path="m2556,-4r,1047e" filled="f" strokecolor="#9bba58" strokeweight="1.06pt">
              <v:path arrowok="t"/>
            </v:shape>
            <v:shape id="_x0000_s1081" style="position:absolute;left:2566;top:1034;width:1995;height:0" coordorigin="2566,1034" coordsize="1995,0" path="m2566,1034r1995,e" filled="f" strokecolor="#9bba58" strokeweight="1.06pt">
              <v:path arrowok="t"/>
            </v:shape>
            <v:shape id="_x0000_s1080" style="position:absolute;left:4547;top:1034;width:19;height:0" coordorigin="4547,1034" coordsize="19,0" path="m4547,1034r19,e" filled="f" strokecolor="#9bba58" strokeweight="1.06pt">
              <v:path arrowok="t"/>
            </v:shape>
            <v:shape id="_x0000_s1079" style="position:absolute;left:4566;top:1034;width:4777;height:0" coordorigin="4566,1034" coordsize="4777,0" path="m4566,1034r4777,e" filled="f" strokecolor="#9bba58" strokeweight="1.06pt">
              <v:path arrowok="t"/>
            </v:shape>
            <v:shape id="_x0000_s1078" style="position:absolute;left:9352;top:-4;width:0;height:1047" coordorigin="9352,-4" coordsize="0,1047" path="m9352,-4r,1047e" filled="f" strokecolor="#9bba58" strokeweight="1.06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FFFFFF"/>
        </w:rPr>
        <w:t>S</w:t>
      </w:r>
      <w:r>
        <w:rPr>
          <w:rFonts w:ascii="Corbel" w:eastAsia="Corbel" w:hAnsi="Corbel" w:cs="Corbel"/>
          <w:b/>
          <w:color w:val="FFFFFF"/>
          <w:spacing w:val="-1"/>
        </w:rPr>
        <w:t>h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m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t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</w:rPr>
        <w:t>e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pl</w:t>
      </w:r>
      <w:r>
        <w:rPr>
          <w:rFonts w:ascii="Corbel" w:eastAsia="Corbel" w:hAnsi="Corbel" w:cs="Corbel"/>
          <w:b/>
          <w:color w:val="FFFFFF"/>
          <w:spacing w:val="1"/>
        </w:rPr>
        <w:t>a</w:t>
      </w:r>
      <w:r>
        <w:rPr>
          <w:rFonts w:ascii="Corbel" w:eastAsia="Corbel" w:hAnsi="Corbel" w:cs="Corbel"/>
          <w:b/>
          <w:color w:val="FFFFFF"/>
        </w:rPr>
        <w:t>n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fikuara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  <w:spacing w:val="3"/>
        </w:rPr>
        <w:t>p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o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</w:rPr>
        <w:t>j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k</w:t>
      </w:r>
      <w:r>
        <w:rPr>
          <w:rFonts w:ascii="Corbel" w:eastAsia="Corbel" w:hAnsi="Corbel" w:cs="Corbel"/>
          <w:b/>
          <w:color w:val="FFFFFF"/>
          <w:spacing w:val="-1"/>
        </w:rPr>
        <w:t>t</w:t>
      </w:r>
      <w:r>
        <w:rPr>
          <w:rFonts w:ascii="Corbel" w:eastAsia="Corbel" w:hAnsi="Corbel" w:cs="Corbel"/>
          <w:b/>
          <w:color w:val="FFFFFF"/>
          <w:spacing w:val="1"/>
        </w:rPr>
        <w:t>in</w:t>
      </w:r>
      <w:r>
        <w:rPr>
          <w:rFonts w:ascii="Corbel" w:eastAsia="Corbel" w:hAnsi="Corbel" w:cs="Corbel"/>
          <w:b/>
          <w:color w:val="FFFFFF"/>
        </w:rPr>
        <w:t>:</w:t>
      </w:r>
    </w:p>
    <w:p w:rsidR="00884566" w:rsidRDefault="00D7548C">
      <w:pPr>
        <w:spacing w:before="96"/>
        <w:ind w:left="2344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ar</w:t>
      </w:r>
      <w:r>
        <w:rPr>
          <w:rFonts w:ascii="Corbel" w:eastAsia="Corbel" w:hAnsi="Corbel" w:cs="Corbel"/>
          <w:b/>
        </w:rPr>
        <w:t xml:space="preserve">ë                           </w:t>
      </w:r>
      <w:r>
        <w:rPr>
          <w:rFonts w:ascii="Corbel" w:eastAsia="Corbel" w:hAnsi="Corbel" w:cs="Corbel"/>
          <w:b/>
          <w:spacing w:val="22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D7548C">
      <w:pPr>
        <w:spacing w:before="99" w:line="240" w:lineRule="exact"/>
        <w:ind w:left="2344"/>
        <w:rPr>
          <w:rFonts w:ascii="Corbel" w:eastAsia="Corbel" w:hAnsi="Corbel" w:cs="Corbel"/>
        </w:rPr>
      </w:pPr>
      <w:r>
        <w:pict>
          <v:group id="_x0000_s1073" style="position:absolute;left:0;text-align:left;margin-left:35.15pt;margin-top:42.65pt;width:43.25pt;height:37.6pt;z-index:-6365;mso-position-horizontal-relative:page" coordorigin="703,853" coordsize="865,752">
            <v:shape id="_x0000_s1076" style="position:absolute;left:713;top:863;width:845;height:242" coordorigin="713,863" coordsize="845,242" path="m713,1105r845,l1558,863r-845,l713,1105xe" fillcolor="#9bba58" stroked="f">
              <v:path arrowok="t"/>
            </v:shape>
            <v:shape id="_x0000_s1075" style="position:absolute;left:713;top:1105;width:845;height:245" coordorigin="713,1105" coordsize="845,245" path="m713,1350r845,l1558,1105r-845,l713,1350xe" fillcolor="#9bba58" stroked="f">
              <v:path arrowok="t"/>
            </v:shape>
            <v:shape id="_x0000_s1074" style="position:absolute;left:713;top:1350;width:845;height:245" coordorigin="713,1350" coordsize="845,245" path="m713,1595r845,l1558,1350r-845,l713,1595xe" fillcolor="#9bba58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 xml:space="preserve"> d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 xml:space="preserve">ë                           </w:t>
      </w:r>
      <w:r>
        <w:rPr>
          <w:rFonts w:ascii="Corbel" w:eastAsia="Corbel" w:hAnsi="Corbel" w:cs="Corbel"/>
          <w:b/>
          <w:spacing w:val="17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884566">
      <w:pPr>
        <w:spacing w:line="200" w:lineRule="exact"/>
      </w:pPr>
    </w:p>
    <w:p w:rsidR="00884566" w:rsidRDefault="00884566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9638"/>
      </w:tblGrid>
      <w:tr w:rsidR="00884566">
        <w:trPr>
          <w:trHeight w:hRule="exact" w:val="868"/>
        </w:trPr>
        <w:tc>
          <w:tcPr>
            <w:tcW w:w="106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A58"/>
          </w:tcPr>
          <w:p w:rsidR="00884566" w:rsidRDefault="00D7548C">
            <w:pPr>
              <w:ind w:left="146" w:right="15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</w:rPr>
              <w:t>mi 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9638" w:type="dxa"/>
            <w:tcBorders>
              <w:top w:val="nil"/>
              <w:left w:val="nil"/>
              <w:bottom w:val="nil"/>
              <w:right w:val="single" w:sz="8" w:space="0" w:color="B3CC82"/>
            </w:tcBorders>
            <w:shd w:val="clear" w:color="auto" w:fill="9BBA58"/>
          </w:tcPr>
          <w:p w:rsidR="00884566" w:rsidRDefault="00D7548C">
            <w:pPr>
              <w:spacing w:before="7" w:line="240" w:lineRule="exact"/>
              <w:ind w:left="7064" w:right="129" w:hanging="5814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</w:rPr>
              <w:t>h</w:t>
            </w:r>
            <w:r>
              <w:rPr>
                <w:rFonts w:ascii="Corbel" w:eastAsia="Corbel" w:hAnsi="Corbel" w:cs="Corbel"/>
                <w:b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1"/>
              </w:rPr>
              <w:t>në</w:t>
            </w:r>
            <w:r>
              <w:rPr>
                <w:rFonts w:ascii="Corbel" w:eastAsia="Corbel" w:hAnsi="Corbel" w:cs="Corbel"/>
                <w:b/>
              </w:rPr>
              <w:t xml:space="preserve">s                                  </w:t>
            </w:r>
            <w:r>
              <w:rPr>
                <w:rFonts w:ascii="Corbel" w:eastAsia="Corbel" w:hAnsi="Corbel" w:cs="Corbel"/>
                <w:b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</w:rPr>
              <w:t>jë</w:t>
            </w:r>
            <w:r>
              <w:rPr>
                <w:rFonts w:ascii="Corbel" w:eastAsia="Corbel" w:hAnsi="Corbel" w:cs="Corbel"/>
                <w:b/>
              </w:rPr>
              <w:t xml:space="preserve">sia          </w:t>
            </w:r>
            <w:r>
              <w:rPr>
                <w:rFonts w:ascii="Corbel" w:eastAsia="Corbel" w:hAnsi="Corbel" w:cs="Corbel"/>
                <w:b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</w:rPr>
              <w:t xml:space="preserve">sia        </w:t>
            </w:r>
            <w:r>
              <w:rPr>
                <w:rFonts w:ascii="Corbel" w:eastAsia="Corbel" w:hAnsi="Corbel" w:cs="Corbel"/>
                <w:b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a       </w:t>
            </w:r>
            <w:r>
              <w:rPr>
                <w:rFonts w:ascii="Corbel" w:eastAsia="Corbel" w:hAnsi="Corbel" w:cs="Corbel"/>
                <w:b/>
                <w:spacing w:val="9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 xml:space="preserve">ë           </w:t>
            </w:r>
            <w:r>
              <w:rPr>
                <w:rFonts w:ascii="Corbel" w:eastAsia="Corbel" w:hAnsi="Corbel" w:cs="Corbel"/>
                <w:b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</w:rPr>
              <w:t>ag</w:t>
            </w:r>
            <w:r>
              <w:rPr>
                <w:rFonts w:ascii="Corbel" w:eastAsia="Corbel" w:hAnsi="Corbel" w:cs="Corbel"/>
                <w:b/>
              </w:rPr>
              <w:t xml:space="preserve">a         </w:t>
            </w:r>
            <w:r>
              <w:rPr>
                <w:rFonts w:ascii="Corbel" w:eastAsia="Corbel" w:hAnsi="Corbel" w:cs="Corbel"/>
                <w:b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h</w:t>
            </w:r>
            <w:r>
              <w:rPr>
                <w:rFonts w:ascii="Corbel" w:eastAsia="Corbel" w:hAnsi="Corbel" w:cs="Corbel"/>
                <w:b/>
                <w:w w:val="99"/>
              </w:rPr>
              <w:t xml:space="preserve">uma </w:t>
            </w: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</w:rPr>
              <w:t xml:space="preserve">,       </w:t>
            </w:r>
            <w:r>
              <w:rPr>
                <w:rFonts w:ascii="Corbel" w:eastAsia="Corbel" w:hAnsi="Corbel" w:cs="Corbel"/>
                <w:b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  <w:p w:rsidR="00884566" w:rsidRDefault="00D7548C">
            <w:pPr>
              <w:spacing w:before="6"/>
              <w:ind w:right="120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</w:tc>
      </w:tr>
      <w:tr w:rsidR="00884566">
        <w:trPr>
          <w:trHeight w:hRule="exact" w:val="528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5"/>
              <w:ind w:left="27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9-</w:t>
            </w:r>
            <w:r>
              <w:rPr>
                <w:rFonts w:ascii="Corbel" w:eastAsia="Corbel" w:hAnsi="Corbel" w:cs="Corbel"/>
                <w:b/>
              </w:rPr>
              <w:t xml:space="preserve">4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j             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position w:val="7"/>
                <w:sz w:val="13"/>
                <w:szCs w:val="13"/>
              </w:rPr>
              <w:t xml:space="preserve">2                        </w:t>
            </w:r>
            <w:r>
              <w:rPr>
                <w:rFonts w:ascii="Corbel" w:eastAsia="Corbel" w:hAnsi="Corbel" w:cs="Corbel"/>
                <w:spacing w:val="7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 xml:space="preserve">850    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50       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</w:t>
            </w:r>
            <w:r>
              <w:rPr>
                <w:rFonts w:ascii="Corbel" w:eastAsia="Corbel" w:hAnsi="Corbel" w:cs="Corbel"/>
              </w:rPr>
              <w:t xml:space="preserve">1.4  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  </w:t>
            </w:r>
            <w:r>
              <w:rPr>
                <w:rFonts w:ascii="Corbel" w:eastAsia="Corbel" w:hAnsi="Corbel" w:cs="Corbel"/>
                <w:spacing w:val="35"/>
              </w:rPr>
              <w:t xml:space="preserve"> </w:t>
            </w:r>
            <w:r>
              <w:rPr>
                <w:rFonts w:ascii="Corbel" w:eastAsia="Corbel" w:hAnsi="Corbel" w:cs="Corbel"/>
              </w:rPr>
              <w:t>455</w:t>
            </w:r>
          </w:p>
          <w:p w:rsidR="00884566" w:rsidRDefault="00D7548C">
            <w:pPr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.5m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(4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</w:tc>
      </w:tr>
      <w:tr w:rsidR="00884566">
        <w:trPr>
          <w:trHeight w:hRule="exact" w:val="487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Shp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fe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position w:val="1"/>
              </w:rPr>
              <w:t>z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pas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bi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          </w:t>
            </w:r>
            <w:r>
              <w:rPr>
                <w:rFonts w:ascii="Corbel" w:eastAsia="Corbel" w:hAnsi="Corbel" w:cs="Corbel"/>
                <w:spacing w:val="2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¼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ar</w:t>
            </w:r>
            <w:r>
              <w:rPr>
                <w:rFonts w:ascii="Corbel" w:eastAsia="Corbel" w:hAnsi="Corbel" w:cs="Corbel"/>
                <w:position w:val="1"/>
              </w:rPr>
              <w:t xml:space="preserve">ë              </w:t>
            </w:r>
            <w:r>
              <w:rPr>
                <w:rFonts w:ascii="Corbel" w:eastAsia="Corbel" w:hAnsi="Corbel" w:cs="Corbel"/>
                <w:spacing w:val="3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10                         </w:t>
            </w:r>
            <w:r>
              <w:rPr>
                <w:rFonts w:ascii="Corbel" w:eastAsia="Corbel" w:hAnsi="Corbel" w:cs="Corbel"/>
                <w:spacing w:val="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              </w:t>
            </w:r>
            <w:r>
              <w:rPr>
                <w:rFonts w:ascii="Corbel" w:eastAsia="Corbel" w:hAnsi="Corbel" w:cs="Corbel"/>
                <w:spacing w:val="3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10               </w:t>
            </w:r>
            <w:r>
              <w:rPr>
                <w:rFonts w:ascii="Corbel" w:eastAsia="Corbel" w:hAnsi="Corbel" w:cs="Corbel"/>
                <w:spacing w:val="3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14.5             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145</w:t>
            </w:r>
          </w:p>
          <w:p w:rsidR="00884566" w:rsidRDefault="00D7548C">
            <w:pPr>
              <w:spacing w:line="240" w:lineRule="exact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ve</w:t>
            </w:r>
          </w:p>
        </w:tc>
      </w:tr>
      <w:tr w:rsidR="00884566">
        <w:trPr>
          <w:trHeight w:hRule="exact" w:val="528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7" w:line="240" w:lineRule="exact"/>
              <w:ind w:left="1159" w:right="62" w:hanging="8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</w:rPr>
              <w:t>/</w:t>
            </w:r>
            <w:r>
              <w:rPr>
                <w:rFonts w:ascii="Corbel" w:eastAsia="Corbel" w:hAnsi="Corbel" w:cs="Corbel"/>
                <w:b/>
              </w:rPr>
              <w:t xml:space="preserve">8        </w:t>
            </w:r>
            <w:r>
              <w:rPr>
                <w:rFonts w:ascii="Corbel" w:eastAsia="Corbel" w:hAnsi="Corbel" w:cs="Corbel"/>
                <w:b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30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j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jë          </w:t>
            </w:r>
            <w:r>
              <w:rPr>
                <w:rFonts w:ascii="Corbel" w:eastAsia="Corbel" w:hAnsi="Corbel" w:cs="Corbel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 xml:space="preserve">ë           </w:t>
            </w:r>
            <w:r>
              <w:rPr>
                <w:rFonts w:ascii="Corbel" w:eastAsia="Corbel" w:hAnsi="Corbel" w:cs="Corbel"/>
                <w:spacing w:val="34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</w:rPr>
              <w:t xml:space="preserve">                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100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100 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14.5           </w:t>
            </w:r>
            <w:r>
              <w:rPr>
                <w:rFonts w:ascii="Corbel" w:eastAsia="Corbel" w:hAnsi="Corbel" w:cs="Corbel"/>
                <w:spacing w:val="1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1450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ncë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m,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</w:p>
        </w:tc>
      </w:tr>
      <w:tr w:rsidR="00884566">
        <w:trPr>
          <w:trHeight w:hRule="exact" w:val="317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77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2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</w:p>
        </w:tc>
      </w:tr>
      <w:tr w:rsidR="00884566">
        <w:trPr>
          <w:trHeight w:hRule="exact" w:val="344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37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</w:rPr>
              <w:t xml:space="preserve">P            </w:t>
            </w: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ph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ph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 xml:space="preserve">te                                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v</w:t>
            </w:r>
            <w:r>
              <w:rPr>
                <w:rFonts w:ascii="Corbel" w:eastAsia="Corbel" w:hAnsi="Corbel" w:cs="Corbel"/>
              </w:rPr>
              <w:t xml:space="preserve">                        </w:t>
            </w:r>
            <w:r>
              <w:rPr>
                <w:rFonts w:ascii="Corbel" w:eastAsia="Corbel" w:hAnsi="Corbel" w:cs="Corbel"/>
                <w:spacing w:val="3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5                                                                     </w:t>
            </w:r>
            <w:r>
              <w:rPr>
                <w:rFonts w:ascii="Corbel" w:eastAsia="Corbel" w:hAnsi="Corbel" w:cs="Corbel"/>
                <w:spacing w:val="3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8</w:t>
            </w:r>
            <w:r>
              <w:rPr>
                <w:rFonts w:ascii="Corbel" w:eastAsia="Corbel" w:hAnsi="Corbel" w:cs="Corbel"/>
              </w:rPr>
              <w:t xml:space="preserve">5             </w:t>
            </w:r>
            <w:r>
              <w:rPr>
                <w:rFonts w:ascii="Corbel" w:eastAsia="Corbel" w:hAnsi="Corbel" w:cs="Corbel"/>
                <w:spacing w:val="29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</w:t>
            </w:r>
          </w:p>
        </w:tc>
      </w:tr>
      <w:tr w:rsidR="00884566">
        <w:trPr>
          <w:trHeight w:hRule="exact" w:val="326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1"/>
              <w:ind w:left="274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</w:t>
            </w:r>
            <w:r>
              <w:rPr>
                <w:rFonts w:ascii="Corbel" w:eastAsia="Corbel" w:hAnsi="Corbel" w:cs="Corbel"/>
                <w:b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5</w:t>
            </w:r>
          </w:p>
        </w:tc>
      </w:tr>
      <w:tr w:rsidR="00884566">
        <w:trPr>
          <w:trHeight w:hRule="exact" w:val="344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</w:tcPr>
          <w:p w:rsidR="00884566" w:rsidRDefault="00D7548C">
            <w:pPr>
              <w:spacing w:before="18"/>
              <w:ind w:left="115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SH                                                                                    </w:t>
            </w:r>
            <w:r>
              <w:rPr>
                <w:rFonts w:ascii="Corbel" w:eastAsia="Corbel" w:hAnsi="Corbel" w:cs="Corbel"/>
              </w:rPr>
              <w:t xml:space="preserve">      </w:t>
            </w:r>
            <w:r>
              <w:rPr>
                <w:rFonts w:ascii="Corbel" w:eastAsia="Corbel" w:hAnsi="Corbel" w:cs="Corbel"/>
                <w:spacing w:val="32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%                        </w:t>
            </w:r>
            <w:r>
              <w:rPr>
                <w:rFonts w:ascii="Corbel" w:eastAsia="Corbel" w:hAnsi="Corbel" w:cs="Corbel"/>
                <w:spacing w:val="38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 xml:space="preserve">0                                                                                        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9</w:t>
            </w:r>
            <w:r>
              <w:rPr>
                <w:rFonts w:ascii="Corbel" w:eastAsia="Corbel" w:hAnsi="Corbel" w:cs="Corbel"/>
              </w:rPr>
              <w:t>5</w:t>
            </w:r>
          </w:p>
        </w:tc>
      </w:tr>
      <w:tr w:rsidR="00884566">
        <w:trPr>
          <w:trHeight w:hRule="exact" w:val="350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E6EDD4"/>
          </w:tcPr>
          <w:p w:rsidR="00884566" w:rsidRDefault="00D7548C">
            <w:pPr>
              <w:spacing w:before="10"/>
              <w:ind w:left="271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 xml:space="preserve">III                                                                                                                 </w:t>
            </w:r>
            <w:r>
              <w:rPr>
                <w:rFonts w:ascii="Corbel" w:eastAsia="Corbel" w:hAnsi="Corbel" w:cs="Corbel"/>
                <w:b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</w:rPr>
              <w:t>14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</w:rPr>
              <w:t xml:space="preserve">.4                                    </w:t>
            </w:r>
            <w:r>
              <w:rPr>
                <w:rFonts w:ascii="Corbel" w:eastAsia="Corbel" w:hAnsi="Corbel" w:cs="Corbel"/>
                <w:spacing w:val="14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</w:rPr>
              <w:t>9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0</w:t>
            </w:r>
          </w:p>
        </w:tc>
      </w:tr>
      <w:tr w:rsidR="00884566">
        <w:trPr>
          <w:trHeight w:hRule="exact" w:val="340"/>
        </w:trPr>
        <w:tc>
          <w:tcPr>
            <w:tcW w:w="10699" w:type="dxa"/>
            <w:gridSpan w:val="2"/>
            <w:tcBorders>
              <w:top w:val="nil"/>
              <w:left w:val="single" w:sz="8" w:space="0" w:color="B3CC82"/>
              <w:bottom w:val="nil"/>
              <w:right w:val="single" w:sz="8" w:space="0" w:color="B3CC82"/>
            </w:tcBorders>
            <w:shd w:val="clear" w:color="auto" w:fill="FFFF00"/>
          </w:tcPr>
          <w:p w:rsidR="00884566" w:rsidRDefault="00D7548C">
            <w:pPr>
              <w:spacing w:before="10"/>
              <w:ind w:left="1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Vl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</w:rPr>
              <w:t>ra</w:t>
            </w:r>
            <w:r>
              <w:rPr>
                <w:rFonts w:ascii="Corbel" w:eastAsia="Corbel" w:hAnsi="Corbel" w:cs="Corbel"/>
                <w:b/>
                <w:color w:val="FF0000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e kos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</w:rPr>
              <w:t>ove</w:t>
            </w:r>
            <w:r>
              <w:rPr>
                <w:rFonts w:ascii="Corbel" w:eastAsia="Corbel" w:hAnsi="Corbel" w:cs="Corbel"/>
                <w:b/>
                <w:color w:val="FF0000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të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</w:rPr>
              <w:t>aras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spacing w:val="3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</w:rPr>
              <w:t>uara</w:t>
            </w:r>
            <w:r>
              <w:rPr>
                <w:rFonts w:ascii="Corbel" w:eastAsia="Corbel" w:hAnsi="Corbel" w:cs="Corbel"/>
                <w:b/>
                <w:color w:val="FF0000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color w:val="FF0000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je</w:t>
            </w:r>
            <w:r>
              <w:rPr>
                <w:rFonts w:ascii="Corbel" w:eastAsia="Corbel" w:hAnsi="Corbel" w:cs="Corbel"/>
                <w:b/>
                <w:color w:val="FF0000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me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</w:rPr>
              <w:t>ul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)         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3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0.4              </w:t>
            </w:r>
            <w:r>
              <w:rPr>
                <w:rFonts w:ascii="Corbel" w:eastAsia="Corbel" w:hAnsi="Corbel" w:cs="Corbel"/>
                <w:b/>
                <w:color w:val="FF0000"/>
                <w:spacing w:val="1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56</w:t>
            </w:r>
            <w:r>
              <w:rPr>
                <w:rFonts w:ascii="Corbel" w:eastAsia="Corbel" w:hAnsi="Corbel" w:cs="Corbel"/>
                <w:b/>
                <w:color w:val="FF0000"/>
              </w:rPr>
              <w:t xml:space="preserve">.5                                  </w:t>
            </w:r>
            <w:r>
              <w:rPr>
                <w:rFonts w:ascii="Corbel" w:eastAsia="Corbel" w:hAnsi="Corbel" w:cs="Corbel"/>
                <w:b/>
                <w:color w:val="FF0000"/>
                <w:spacing w:val="4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</w:rPr>
              <w:t>1188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line="260" w:lineRule="exact"/>
        <w:rPr>
          <w:sz w:val="26"/>
          <w:szCs w:val="26"/>
        </w:rPr>
      </w:pPr>
    </w:p>
    <w:p w:rsidR="00884566" w:rsidRDefault="00D7548C">
      <w:pPr>
        <w:spacing w:before="17" w:line="240" w:lineRule="exact"/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rmbl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pe</w:t>
      </w:r>
      <w:r>
        <w:rPr>
          <w:rFonts w:ascii="Corbel" w:eastAsia="Corbel" w:hAnsi="Corbel" w:cs="Corbel"/>
          <w:b/>
        </w:rPr>
        <w:t>nz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celë</w:t>
      </w:r>
      <w:r>
        <w:rPr>
          <w:rFonts w:ascii="Corbel" w:eastAsia="Corbel" w:hAnsi="Corbel" w:cs="Corbel"/>
          <w:b/>
        </w:rPr>
        <w:t>n;</w:t>
      </w: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850"/>
        <w:gridCol w:w="1129"/>
        <w:gridCol w:w="1550"/>
        <w:gridCol w:w="1769"/>
        <w:gridCol w:w="1090"/>
        <w:gridCol w:w="1261"/>
        <w:gridCol w:w="1044"/>
      </w:tblGrid>
      <w:tr w:rsidR="00884566">
        <w:trPr>
          <w:trHeight w:hRule="exact" w:val="310"/>
        </w:trPr>
        <w:tc>
          <w:tcPr>
            <w:tcW w:w="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8" w:line="100" w:lineRule="exact"/>
              <w:rPr>
                <w:sz w:val="10"/>
                <w:szCs w:val="10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 w:right="10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rc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a </w:t>
            </w:r>
            <w:r>
              <w:rPr>
                <w:rFonts w:ascii="Corbel" w:eastAsia="Corbel" w:hAnsi="Corbel" w:cs="Corbel"/>
                <w:spacing w:val="1"/>
              </w:rPr>
              <w:t>nr</w:t>
            </w:r>
            <w:r>
              <w:rPr>
                <w:rFonts w:ascii="Corbel" w:eastAsia="Corbel" w:hAnsi="Corbel" w:cs="Corbel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140" w:lineRule="exact"/>
              <w:rPr>
                <w:sz w:val="15"/>
                <w:szCs w:val="15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a</w:t>
            </w:r>
          </w:p>
        </w:tc>
        <w:tc>
          <w:tcPr>
            <w:tcW w:w="11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140" w:lineRule="exact"/>
              <w:rPr>
                <w:sz w:val="15"/>
                <w:szCs w:val="15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Sip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ja</w:t>
            </w:r>
          </w:p>
        </w:tc>
        <w:tc>
          <w:tcPr>
            <w:tcW w:w="567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4566" w:rsidRDefault="00D7548C">
            <w:pPr>
              <w:spacing w:before="53"/>
              <w:ind w:left="18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par</w:t>
            </w:r>
            <w:r>
              <w:rPr>
                <w:rFonts w:ascii="Corbel" w:eastAsia="Corbel" w:hAnsi="Corbel" w:cs="Corbel"/>
                <w:spacing w:val="1"/>
              </w:rPr>
              <w:t>as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ap</w:t>
            </w:r>
            <w:r>
              <w:rPr>
                <w:rFonts w:ascii="Corbel" w:eastAsia="Corbel" w:hAnsi="Corbel" w:cs="Corbel"/>
              </w:rPr>
              <w:t>ër</w:t>
            </w:r>
            <w:r>
              <w:rPr>
                <w:rFonts w:ascii="Corbel" w:eastAsia="Corbel" w:hAnsi="Corbel" w:cs="Corbel"/>
                <w:spacing w:val="-12"/>
              </w:rPr>
              <w:t xml:space="preserve"> </w:t>
            </w:r>
            <w:r>
              <w:rPr>
                <w:rFonts w:ascii="Corbel" w:eastAsia="Corbel" w:hAnsi="Corbel" w:cs="Corbel"/>
              </w:rPr>
              <w:t>pu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met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mi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ba</w:t>
            </w:r>
            <w:r>
              <w:rPr>
                <w:rFonts w:ascii="Corbel" w:eastAsia="Corbel" w:hAnsi="Corbel" w:cs="Corbel"/>
              </w:rPr>
              <w:t>jtjes</w:t>
            </w:r>
          </w:p>
        </w:tc>
        <w:tc>
          <w:tcPr>
            <w:tcW w:w="10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84566" w:rsidRDefault="00884566">
            <w:pPr>
              <w:spacing w:before="3" w:line="140" w:lineRule="exact"/>
              <w:rPr>
                <w:sz w:val="15"/>
                <w:szCs w:val="15"/>
              </w:rPr>
            </w:pPr>
          </w:p>
          <w:p w:rsidR="00884566" w:rsidRDefault="00884566">
            <w:pPr>
              <w:spacing w:line="200" w:lineRule="exact"/>
            </w:pPr>
          </w:p>
          <w:p w:rsidR="00884566" w:rsidRDefault="00884566">
            <w:pPr>
              <w:spacing w:line="200" w:lineRule="exact"/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pune</w:t>
            </w:r>
          </w:p>
        </w:tc>
      </w:tr>
      <w:tr w:rsidR="00884566">
        <w:trPr>
          <w:trHeight w:hRule="exact" w:val="504"/>
        </w:trPr>
        <w:tc>
          <w:tcPr>
            <w:tcW w:w="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1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yl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zimi,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Mi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jtja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Shuma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1"/>
              </w:rPr>
              <w:t>/</w:t>
            </w:r>
            <w:r>
              <w:rPr>
                <w:rFonts w:ascii="Corbel" w:eastAsia="Corbel" w:hAnsi="Corbel" w:cs="Corbel"/>
              </w:rPr>
              <w:t>ha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to</w:t>
            </w:r>
            <w:r>
              <w:rPr>
                <w:rFonts w:ascii="Corbel" w:eastAsia="Corbel" w:hAnsi="Corbel" w:cs="Corbel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$U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/</w:t>
            </w:r>
            <w:r>
              <w:rPr>
                <w:rFonts w:ascii="Corbel" w:eastAsia="Corbel" w:hAnsi="Corbel" w:cs="Corbel"/>
              </w:rPr>
              <w:t>parc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lë</w:t>
            </w:r>
          </w:p>
        </w:tc>
        <w:tc>
          <w:tcPr>
            <w:tcW w:w="10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4566" w:rsidRDefault="00884566"/>
        </w:tc>
      </w:tr>
      <w:tr w:rsidR="00884566">
        <w:trPr>
          <w:trHeight w:hRule="exact" w:val="360"/>
        </w:trPr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27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276" w:right="28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ha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389" w:right="39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0.4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480" w:right="488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11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83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5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639" w:right="63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9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0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</w:rPr>
              <w:t>14805</w:t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385" w:right="388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1"/>
                <w:w w:val="99"/>
              </w:rPr>
              <w:t>5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9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2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4566" w:rsidRDefault="00884566">
            <w:pPr>
              <w:spacing w:before="9" w:line="100" w:lineRule="exact"/>
              <w:rPr>
                <w:sz w:val="10"/>
                <w:szCs w:val="10"/>
              </w:rPr>
            </w:pPr>
          </w:p>
          <w:p w:rsidR="00884566" w:rsidRDefault="00D7548C">
            <w:pPr>
              <w:spacing w:line="240" w:lineRule="exact"/>
              <w:ind w:left="377" w:right="378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</w:rPr>
              <w:t>87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17" w:line="280" w:lineRule="exact"/>
        <w:rPr>
          <w:sz w:val="28"/>
          <w:szCs w:val="28"/>
        </w:rPr>
      </w:pPr>
    </w:p>
    <w:p w:rsidR="00884566" w:rsidRDefault="00D7548C">
      <w:pPr>
        <w:spacing w:before="17" w:line="240" w:lineRule="exact"/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</w:t>
      </w:r>
      <w:r>
        <w:rPr>
          <w:rFonts w:ascii="Corbel" w:eastAsia="Corbel" w:hAnsi="Corbel" w:cs="Corbel"/>
          <w:b/>
          <w:spacing w:val="2"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2"/>
          <w:u w:val="single" w:color="000000"/>
        </w:rPr>
        <w:t>o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 paras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kuar</w:t>
      </w:r>
      <w:r>
        <w:rPr>
          <w:rFonts w:ascii="Corbel" w:eastAsia="Corbel" w:hAnsi="Corbel" w:cs="Corbel"/>
          <w:b/>
          <w:spacing w:val="-8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2"/>
          <w:u w:val="single" w:color="000000"/>
        </w:rPr>
        <w:t>b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llje</w:t>
      </w:r>
      <w:r>
        <w:rPr>
          <w:rFonts w:ascii="Corbel" w:eastAsia="Corbel" w:hAnsi="Corbel" w:cs="Corbel"/>
          <w:b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ë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rr</w:t>
      </w:r>
      <w:r>
        <w:rPr>
          <w:rFonts w:ascii="Corbel" w:eastAsia="Corbel" w:hAnsi="Corbel" w:cs="Corbel"/>
          <w:b/>
          <w:spacing w:val="-1"/>
          <w:u w:val="single" w:color="000000"/>
        </w:rPr>
        <w:t>u</w:t>
      </w:r>
      <w:r>
        <w:rPr>
          <w:rFonts w:ascii="Corbel" w:eastAsia="Corbel" w:hAnsi="Corbel" w:cs="Corbel"/>
          <w:b/>
          <w:spacing w:val="1"/>
          <w:u w:val="single" w:color="000000"/>
        </w:rPr>
        <w:t>gë</w:t>
      </w:r>
      <w:r>
        <w:rPr>
          <w:rFonts w:ascii="Corbel" w:eastAsia="Corbel" w:hAnsi="Corbel" w:cs="Corbel"/>
          <w:b/>
          <w:u w:val="single" w:color="000000"/>
        </w:rPr>
        <w:t>v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,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b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a</w:t>
      </w:r>
      <w:r>
        <w:rPr>
          <w:rFonts w:ascii="Corbel" w:eastAsia="Corbel" w:hAnsi="Corbel" w:cs="Corbel"/>
          <w:b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la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u</w:t>
      </w:r>
      <w:r>
        <w:rPr>
          <w:rFonts w:ascii="Corbel" w:eastAsia="Corbel" w:hAnsi="Corbel" w:cs="Corbel"/>
          <w:b/>
          <w:spacing w:val="1"/>
          <w:u w:val="single" w:color="000000"/>
        </w:rPr>
        <w:t>në</w:t>
      </w:r>
      <w:r>
        <w:rPr>
          <w:rFonts w:ascii="Corbel" w:eastAsia="Corbel" w:hAnsi="Corbel" w:cs="Corbel"/>
          <w:b/>
          <w:u w:val="single" w:color="000000"/>
        </w:rPr>
        <w:t>s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394" w:lineRule="auto"/>
        <w:ind w:left="1120" w:right="3978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                                              </w:t>
      </w:r>
      <w:r>
        <w:rPr>
          <w:rFonts w:ascii="Corbel" w:eastAsia="Corbel" w:hAnsi="Corbel" w:cs="Corbel"/>
          <w:b/>
          <w:spacing w:val="37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ug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ag</w:t>
      </w:r>
      <w:r>
        <w:rPr>
          <w:rFonts w:ascii="Corbel" w:eastAsia="Corbel" w:hAnsi="Corbel" w:cs="Corbel"/>
          <w:b/>
        </w:rPr>
        <w:t>unë S</w:t>
      </w:r>
      <w:r>
        <w:rPr>
          <w:rFonts w:ascii="Corbel" w:eastAsia="Corbel" w:hAnsi="Corbel" w:cs="Corbel"/>
          <w:b/>
          <w:spacing w:val="1"/>
        </w:rPr>
        <w:t>pecie</w:t>
      </w:r>
      <w:r>
        <w:rPr>
          <w:rFonts w:ascii="Corbel" w:eastAsia="Corbel" w:hAnsi="Corbel" w:cs="Corbel"/>
          <w:b/>
        </w:rPr>
        <w:t xml:space="preserve">t:              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Ol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an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</w:t>
      </w:r>
      <w:r>
        <w:rPr>
          <w:rFonts w:ascii="Corbel" w:eastAsia="Corbel" w:hAnsi="Corbel" w:cs="Corbel"/>
          <w:b/>
          <w:spacing w:val="1"/>
        </w:rPr>
        <w:t>.</w:t>
      </w:r>
      <w:r>
        <w:rPr>
          <w:rFonts w:ascii="Corbel" w:eastAsia="Corbel" w:hAnsi="Corbel" w:cs="Corbel"/>
          <w:b/>
        </w:rPr>
        <w:t>3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2"/>
        </w:rPr>
        <w:t>F</w:t>
      </w:r>
      <w:r>
        <w:rPr>
          <w:rFonts w:ascii="Corbel" w:eastAsia="Corbel" w:hAnsi="Corbel" w:cs="Corbel"/>
          <w:b/>
        </w:rPr>
        <w:t>ras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2"/>
        </w:rPr>
        <w:t xml:space="preserve"> </w:t>
      </w:r>
      <w:r>
        <w:rPr>
          <w:rFonts w:ascii="Corbel" w:eastAsia="Corbel" w:hAnsi="Corbel" w:cs="Corbel"/>
          <w:b/>
        </w:rPr>
        <w:t>0</w:t>
      </w:r>
      <w:r>
        <w:rPr>
          <w:rFonts w:ascii="Corbel" w:eastAsia="Corbel" w:hAnsi="Corbel" w:cs="Corbel"/>
          <w:b/>
          <w:spacing w:val="2"/>
        </w:rPr>
        <w:t>.</w:t>
      </w:r>
      <w:r>
        <w:rPr>
          <w:rFonts w:ascii="Corbel" w:eastAsia="Corbel" w:hAnsi="Corbel" w:cs="Corbel"/>
          <w:b/>
        </w:rPr>
        <w:t>3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amar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sk 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</w:rPr>
        <w:t xml:space="preserve">                       </w:t>
      </w:r>
      <w:r>
        <w:rPr>
          <w:rFonts w:ascii="Corbel" w:eastAsia="Corbel" w:hAnsi="Corbel" w:cs="Corbel"/>
          <w:b/>
          <w:spacing w:val="36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in-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</w:t>
      </w:r>
    </w:p>
    <w:p w:rsidR="00884566" w:rsidRDefault="00D7548C">
      <w:pPr>
        <w:ind w:left="112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ipë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q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                                 </w:t>
      </w:r>
      <w:r>
        <w:rPr>
          <w:rFonts w:ascii="Corbel" w:eastAsia="Corbel" w:hAnsi="Corbel" w:cs="Corbel"/>
          <w:b/>
          <w:spacing w:val="31"/>
        </w:rPr>
        <w:t xml:space="preserve"> </w:t>
      </w:r>
      <w:r>
        <w:rPr>
          <w:rFonts w:ascii="Corbel" w:eastAsia="Corbel" w:hAnsi="Corbel" w:cs="Corbel"/>
          <w:b/>
          <w:spacing w:val="1"/>
        </w:rPr>
        <w:t>5</w:t>
      </w:r>
      <w:r>
        <w:rPr>
          <w:rFonts w:ascii="Corbel" w:eastAsia="Corbel" w:hAnsi="Corbel" w:cs="Corbel"/>
          <w:b/>
        </w:rPr>
        <w:t>000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fidanë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rr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  <w:spacing w:val="3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/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na</w:t>
      </w:r>
      <w:r>
        <w:rPr>
          <w:rFonts w:ascii="Corbel" w:eastAsia="Corbel" w:hAnsi="Corbel" w:cs="Corbel"/>
          <w:b/>
          <w:spacing w:val="1"/>
        </w:rPr>
        <w:t>lit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120"/>
        <w:rPr>
          <w:rFonts w:ascii="Corbel" w:eastAsia="Corbel" w:hAnsi="Corbel" w:cs="Corbel"/>
        </w:rPr>
        <w:sectPr w:rsidR="00884566">
          <w:pgSz w:w="11920" w:h="16840"/>
          <w:pgMar w:top="1320" w:right="300" w:bottom="280" w:left="320" w:header="0" w:footer="796" w:gutter="0"/>
          <w:cols w:space="720"/>
        </w:sectPr>
      </w:pPr>
      <w:r>
        <w:rPr>
          <w:rFonts w:ascii="Corbel" w:eastAsia="Corbel" w:hAnsi="Corbel" w:cs="Corbel"/>
          <w:b/>
        </w:rPr>
        <w:t>Sk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                                          </w:t>
      </w:r>
      <w:r>
        <w:rPr>
          <w:rFonts w:ascii="Corbel" w:eastAsia="Corbel" w:hAnsi="Corbel" w:cs="Corbel"/>
          <w:b/>
          <w:spacing w:val="35"/>
        </w:rPr>
        <w:t xml:space="preserve">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llja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ç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se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1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të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rr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  <w:spacing w:val="1"/>
        </w:rPr>
        <w:t>gë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/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nal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4069"/>
        <w:gridCol w:w="1390"/>
        <w:gridCol w:w="845"/>
        <w:gridCol w:w="817"/>
        <w:gridCol w:w="691"/>
        <w:gridCol w:w="1190"/>
        <w:gridCol w:w="1136"/>
      </w:tblGrid>
      <w:tr w:rsidR="00884566">
        <w:trPr>
          <w:trHeight w:hRule="exact" w:val="1212"/>
        </w:trPr>
        <w:tc>
          <w:tcPr>
            <w:tcW w:w="1056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27" w:right="12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mi</w:t>
            </w:r>
          </w:p>
          <w:p w:rsidR="00884566" w:rsidRDefault="00D7548C">
            <w:pPr>
              <w:ind w:left="175" w:right="17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4069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06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pun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ve</w:t>
            </w:r>
          </w:p>
        </w:tc>
        <w:tc>
          <w:tcPr>
            <w:tcW w:w="1390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41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jë</w:t>
            </w:r>
            <w:r>
              <w:rPr>
                <w:rFonts w:ascii="Corbel" w:eastAsia="Corbel" w:hAnsi="Corbel" w:cs="Corbel"/>
                <w:b/>
                <w:position w:val="1"/>
              </w:rPr>
              <w:t>sia</w:t>
            </w:r>
          </w:p>
          <w:p w:rsidR="00884566" w:rsidRDefault="00D7548C">
            <w:pPr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ma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se</w:t>
            </w:r>
          </w:p>
        </w:tc>
        <w:tc>
          <w:tcPr>
            <w:tcW w:w="845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Volumi</w:t>
            </w:r>
          </w:p>
          <w:p w:rsidR="00884566" w:rsidRDefault="00D7548C">
            <w:pPr>
              <w:ind w:left="1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i pun</w:t>
            </w:r>
            <w:r>
              <w:rPr>
                <w:rFonts w:ascii="Corbel" w:eastAsia="Corbel" w:hAnsi="Corbel" w:cs="Corbel"/>
                <w:b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</w:rPr>
              <w:t>s</w:t>
            </w:r>
          </w:p>
        </w:tc>
        <w:tc>
          <w:tcPr>
            <w:tcW w:w="817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position w:val="1"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position w:val="1"/>
              </w:rPr>
              <w:t>a</w:t>
            </w:r>
          </w:p>
          <w:p w:rsidR="00884566" w:rsidRDefault="00D7548C">
            <w:pPr>
              <w:ind w:left="1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</w:rPr>
              <w:t>ore</w:t>
            </w:r>
          </w:p>
        </w:tc>
        <w:tc>
          <w:tcPr>
            <w:tcW w:w="691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5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ë</w:t>
            </w:r>
          </w:p>
          <w:p w:rsidR="00884566" w:rsidRDefault="00D7548C">
            <w:pPr>
              <w:ind w:left="11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e</w:t>
            </w:r>
          </w:p>
        </w:tc>
        <w:tc>
          <w:tcPr>
            <w:tcW w:w="1190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31" w:right="33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ag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a</w:t>
            </w:r>
          </w:p>
          <w:p w:rsidR="00884566" w:rsidRDefault="00D7548C">
            <w:pPr>
              <w:ind w:left="259" w:right="25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w w:val="99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t</w:t>
            </w:r>
            <w:r>
              <w:rPr>
                <w:rFonts w:ascii="Corbel" w:eastAsia="Corbel" w:hAnsi="Corbel" w:cs="Corbel"/>
                <w:b/>
                <w:w w:val="99"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e</w:t>
            </w:r>
            <w:r>
              <w:rPr>
                <w:rFonts w:ascii="Corbel" w:eastAsia="Corbel" w:hAnsi="Corbel" w:cs="Corbel"/>
                <w:b/>
                <w:w w:val="99"/>
              </w:rPr>
              <w:t>,</w:t>
            </w:r>
          </w:p>
          <w:p w:rsidR="00884566" w:rsidRDefault="00D7548C">
            <w:pPr>
              <w:ind w:left="370" w:right="37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</w:tc>
        <w:tc>
          <w:tcPr>
            <w:tcW w:w="1136" w:type="dxa"/>
            <w:tcBorders>
              <w:top w:val="single" w:sz="9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68" w:right="16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ra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ë</w:t>
            </w:r>
          </w:p>
          <w:p w:rsidR="00884566" w:rsidRDefault="00D7548C">
            <w:pPr>
              <w:ind w:left="341" w:right="343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$US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8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b/>
                <w:position w:val="1"/>
              </w:rPr>
              <w:t>1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9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10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5.0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right="97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78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8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/</w:t>
            </w:r>
            <w:r>
              <w:rPr>
                <w:rFonts w:ascii="Corbel" w:eastAsia="Corbel" w:hAnsi="Corbel" w:cs="Corbel"/>
                <w:b/>
                <w:position w:val="1"/>
              </w:rPr>
              <w:t>2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i gropa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9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>50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.7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119</w:t>
            </w:r>
          </w:p>
        </w:tc>
      </w:tr>
      <w:tr w:rsidR="00884566">
        <w:trPr>
          <w:trHeight w:hRule="exact" w:val="6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8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b/>
                <w:position w:val="1"/>
              </w:rPr>
              <w:t>7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pja</w:t>
            </w:r>
            <w:r>
              <w:rPr>
                <w:rFonts w:ascii="Corbel" w:eastAsia="Corbel" w:hAnsi="Corbel" w:cs="Corbel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grop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me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mas</w:t>
            </w:r>
            <w:r>
              <w:rPr>
                <w:rFonts w:ascii="Corbel" w:eastAsia="Corbel" w:hAnsi="Corbel" w:cs="Corbel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zhe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rë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16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>.7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62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8</w:t>
            </w:r>
            <w:r>
              <w:rPr>
                <w:rFonts w:ascii="Corbel" w:eastAsia="Corbel" w:hAnsi="Corbel" w:cs="Corbel"/>
                <w:position w:val="1"/>
              </w:rPr>
              <w:t>3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7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-</w:t>
            </w:r>
            <w:r>
              <w:rPr>
                <w:rFonts w:ascii="Corbel" w:eastAsia="Corbel" w:hAnsi="Corbel" w:cs="Corbel"/>
                <w:b/>
                <w:position w:val="1"/>
              </w:rPr>
              <w:t>6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onium</w:t>
            </w:r>
            <w:r>
              <w:rPr>
                <w:rFonts w:ascii="Corbel" w:eastAsia="Corbel" w:hAnsi="Corbel" w:cs="Corbel"/>
                <w:spacing w:val="-1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position w:val="1"/>
              </w:rPr>
              <w:t>osph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te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(100 gr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/</w:t>
            </w:r>
            <w:r>
              <w:rPr>
                <w:rFonts w:ascii="Corbel" w:eastAsia="Corbel" w:hAnsi="Corbel" w:cs="Corbel"/>
                <w:position w:val="1"/>
              </w:rPr>
              <w:t>grop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)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9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10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5.0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7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78</w:t>
            </w:r>
          </w:p>
        </w:tc>
      </w:tr>
      <w:tr w:rsidR="00884566">
        <w:trPr>
          <w:trHeight w:hRule="exact" w:val="6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2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-</w:t>
            </w:r>
            <w:r>
              <w:rPr>
                <w:rFonts w:ascii="Corbel" w:eastAsia="Corbel" w:hAnsi="Corbel" w:cs="Corbel"/>
                <w:b/>
              </w:rPr>
              <w:t>16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preg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tur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</w:p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40</w:t>
            </w:r>
            <w:r>
              <w:rPr>
                <w:rFonts w:ascii="Corbel" w:eastAsia="Corbel" w:hAnsi="Corbel" w:cs="Corbel"/>
                <w:position w:val="1"/>
              </w:rPr>
              <w:t>x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4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49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80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2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.5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7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969</w:t>
            </w:r>
          </w:p>
        </w:tc>
      </w:tr>
      <w:tr w:rsidR="00884566">
        <w:trPr>
          <w:trHeight w:hRule="exact" w:val="6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7-</w:t>
            </w:r>
            <w:r>
              <w:rPr>
                <w:rFonts w:ascii="Corbel" w:eastAsia="Corbel" w:hAnsi="Corbel" w:cs="Corbel"/>
                <w:b/>
                <w:position w:val="1"/>
              </w:rPr>
              <w:t>11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v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ç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r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ma</w:t>
            </w:r>
            <w:r>
              <w:rPr>
                <w:rFonts w:ascii="Corbel" w:eastAsia="Corbel" w:hAnsi="Corbel" w:cs="Corbel"/>
                <w:position w:val="1"/>
              </w:rPr>
              <w:t>nu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ht)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  <w:p w:rsidR="00884566" w:rsidRDefault="00D7548C">
            <w:pPr>
              <w:spacing w:before="1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bl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</w:rPr>
              <w:t>oq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3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449" w:right="451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  <w:position w:val="1"/>
              </w:rPr>
              <w:t>c</w:t>
            </w:r>
            <w:r>
              <w:rPr>
                <w:rFonts w:ascii="Corbel" w:eastAsia="Corbel" w:hAnsi="Corbel" w:cs="Corbel"/>
                <w:w w:val="99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w w:val="99"/>
                <w:position w:val="1"/>
              </w:rPr>
              <w:t>p</w:t>
            </w:r>
            <w:r>
              <w:rPr>
                <w:rFonts w:ascii="Corbel" w:eastAsia="Corbel" w:hAnsi="Corbel" w:cs="Corbel"/>
                <w:w w:val="99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1"/>
                <w:position w:val="1"/>
              </w:rPr>
              <w:t>3333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4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color w:val="FF0000"/>
                <w:position w:val="1"/>
              </w:rPr>
              <w:t>50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1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1"/>
                <w:position w:val="1"/>
              </w:rPr>
              <w:t>9</w:t>
            </w:r>
            <w:r>
              <w:rPr>
                <w:rFonts w:ascii="Corbel" w:eastAsia="Corbel" w:hAnsi="Corbel" w:cs="Corbel"/>
                <w:color w:val="FF0000"/>
                <w:position w:val="1"/>
              </w:rPr>
              <w:t>.5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2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position w:val="1"/>
              </w:rPr>
              <w:t>148</w:t>
            </w:r>
          </w:p>
        </w:tc>
      </w:tr>
      <w:tr w:rsidR="00884566">
        <w:trPr>
          <w:trHeight w:hRule="exact" w:val="34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29" w:right="33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w w:val="99"/>
              </w:rPr>
              <w:t>2</w:t>
            </w:r>
            <w:r>
              <w:rPr>
                <w:rFonts w:ascii="Corbel" w:eastAsia="Corbel" w:hAnsi="Corbel" w:cs="Corbel"/>
                <w:b/>
                <w:w w:val="99"/>
              </w:rPr>
              <w:t>41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+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ra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1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ave</w:t>
            </w:r>
            <w:r>
              <w:rPr>
                <w:rFonts w:ascii="Corbel" w:eastAsia="Corbel" w:hAnsi="Corbel" w:cs="Corbel"/>
              </w:rPr>
              <w:t>,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≤ 100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ml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519" w:right="521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Nr.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4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300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23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16.7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7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58</w:t>
            </w:r>
          </w:p>
        </w:tc>
      </w:tr>
      <w:tr w:rsidR="00884566">
        <w:trPr>
          <w:trHeight w:hRule="exact" w:val="635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7-</w:t>
            </w:r>
            <w:r>
              <w:rPr>
                <w:rFonts w:ascii="Corbel" w:eastAsia="Corbel" w:hAnsi="Corbel" w:cs="Corbel"/>
                <w:b/>
              </w:rPr>
              <w:t>11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before="1"/>
              <w:ind w:left="97" w:right="15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v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ç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ma</w:t>
            </w:r>
            <w:r>
              <w:rPr>
                <w:rFonts w:ascii="Corbel" w:eastAsia="Corbel" w:hAnsi="Corbel" w:cs="Corbel"/>
              </w:rPr>
              <w:t>nu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ht)</w:t>
            </w:r>
            <w:r>
              <w:rPr>
                <w:rFonts w:ascii="Corbel" w:eastAsia="Corbel" w:hAnsi="Corbel" w:cs="Corbel"/>
                <w:spacing w:val="-1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-1"/>
              </w:rPr>
              <w:t>bl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</w:rPr>
              <w:t>oq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pyl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zi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3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39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5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10.0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7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155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5-</w:t>
            </w:r>
            <w:r>
              <w:rPr>
                <w:rFonts w:ascii="Corbel" w:eastAsia="Corbel" w:hAnsi="Corbel" w:cs="Corbel"/>
                <w:b/>
                <w:position w:val="1"/>
              </w:rPr>
              <w:t>8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Pi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ht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se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rrnjë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9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>50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position w:val="1"/>
              </w:rPr>
              <w:t>.7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119</w:t>
            </w:r>
          </w:p>
        </w:tc>
      </w:tr>
      <w:tr w:rsidR="00884566">
        <w:trPr>
          <w:trHeight w:hRule="exact" w:val="508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2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2</w:t>
            </w:r>
            <w:r>
              <w:rPr>
                <w:rFonts w:ascii="Corbel" w:eastAsia="Corbel" w:hAnsi="Corbel" w:cs="Corbel"/>
                <w:b/>
                <w:spacing w:val="1"/>
              </w:rPr>
              <w:t>6-</w:t>
            </w:r>
            <w:r>
              <w:rPr>
                <w:rFonts w:ascii="Corbel" w:eastAsia="Corbel" w:hAnsi="Corbel" w:cs="Corbel"/>
                <w:b/>
              </w:rPr>
              <w:t>11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before="1"/>
              <w:ind w:left="97" w:right="33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G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nxhë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th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ke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mb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tjen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ve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jë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6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</w:rPr>
              <w:t>160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66" w:right="26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w w:val="99"/>
              </w:rPr>
              <w:t>12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</w:rPr>
              <w:t>13.3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7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7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-1"/>
              </w:rPr>
              <w:t>2</w:t>
            </w:r>
            <w:r>
              <w:rPr>
                <w:rFonts w:ascii="Corbel" w:eastAsia="Corbel" w:hAnsi="Corbel" w:cs="Corbel"/>
                <w:color w:val="FF0000"/>
                <w:spacing w:val="1"/>
              </w:rPr>
              <w:t>0</w:t>
            </w:r>
            <w:r>
              <w:rPr>
                <w:rFonts w:ascii="Corbel" w:eastAsia="Corbel" w:hAnsi="Corbel" w:cs="Corbel"/>
                <w:color w:val="FF0000"/>
              </w:rPr>
              <w:t>7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61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4</w:t>
            </w:r>
            <w:r>
              <w:rPr>
                <w:rFonts w:ascii="Corbel" w:eastAsia="Corbel" w:hAnsi="Corbel" w:cs="Corbel"/>
                <w:b/>
                <w:spacing w:val="1"/>
              </w:rPr>
              <w:t>7</w:t>
            </w:r>
            <w:r>
              <w:rPr>
                <w:rFonts w:ascii="Corbel" w:eastAsia="Corbel" w:hAnsi="Corbel" w:cs="Corbel"/>
                <w:b/>
              </w:rPr>
              <w:t>13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43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AN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hut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534" w:right="538"/>
              <w:jc w:val="center"/>
              <w:rPr>
                <w:rFonts w:ascii="Corbel" w:eastAsia="Corbel" w:hAnsi="Corbel" w:cs="Corbel"/>
                <w:sz w:val="13"/>
                <w:szCs w:val="13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m</w:t>
            </w:r>
            <w:r>
              <w:rPr>
                <w:rFonts w:ascii="Corbel" w:eastAsia="Corbel" w:hAnsi="Corbel" w:cs="Corbel"/>
                <w:w w:val="99"/>
                <w:position w:val="8"/>
                <w:sz w:val="13"/>
                <w:szCs w:val="13"/>
              </w:rPr>
              <w:t>3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42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position w:val="1"/>
              </w:rPr>
              <w:t>160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w w:val="99"/>
                <w:position w:val="1"/>
              </w:rPr>
              <w:t>2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2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color w:val="FF0000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color w:val="FF0000"/>
                <w:position w:val="1"/>
              </w:rPr>
              <w:t>0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43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</w:rPr>
              <w:t>AN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4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O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(</w:t>
            </w:r>
            <w:r>
              <w:rPr>
                <w:rFonts w:ascii="Corbel" w:eastAsia="Corbel" w:hAnsi="Corbel" w:cs="Corbel"/>
                <w:spacing w:val="1"/>
              </w:rPr>
              <w:t>&gt;</w:t>
            </w:r>
            <w:r>
              <w:rPr>
                <w:rFonts w:ascii="Corbel" w:eastAsia="Corbel" w:hAnsi="Corbel" w:cs="Corbel"/>
              </w:rPr>
              <w:t>2</w:t>
            </w:r>
            <w:r>
              <w:rPr>
                <w:rFonts w:ascii="Corbel" w:eastAsia="Corbel" w:hAnsi="Corbel" w:cs="Corbel"/>
                <w:spacing w:val="-1"/>
              </w:rPr>
              <w:t xml:space="preserve"> v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t)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1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2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6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4</w:t>
            </w:r>
            <w:r>
              <w:rPr>
                <w:rFonts w:ascii="Corbel" w:eastAsia="Corbel" w:hAnsi="Corbel" w:cs="Corbel"/>
                <w:spacing w:val="1"/>
              </w:rPr>
              <w:t>00</w:t>
            </w:r>
            <w:r>
              <w:rPr>
                <w:rFonts w:ascii="Corbel" w:eastAsia="Corbel" w:hAnsi="Corbel" w:cs="Corbel"/>
              </w:rPr>
              <w:t>0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43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AN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ras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-1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&gt;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)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9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2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61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3000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43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AN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Tam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ri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k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(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&gt;</w:t>
            </w:r>
            <w:r>
              <w:rPr>
                <w:rFonts w:ascii="Corbel" w:eastAsia="Corbel" w:hAnsi="Corbel" w:cs="Corbel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v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t)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3</w:t>
            </w:r>
            <w:r>
              <w:rPr>
                <w:rFonts w:ascii="Corbel" w:eastAsia="Corbel" w:hAnsi="Corbel" w:cs="Corbel"/>
                <w:w w:val="99"/>
                <w:position w:val="1"/>
              </w:rPr>
              <w:t>.5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62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5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50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38" w:right="341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MP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zues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um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ha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kv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5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80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4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350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5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</w:rPr>
              <w:t>nal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y</w:t>
            </w:r>
            <w:r>
              <w:rPr>
                <w:rFonts w:ascii="Corbel" w:eastAsia="Corbel" w:hAnsi="Corbel" w:cs="Corbel"/>
                <w:b/>
                <w:position w:val="1"/>
              </w:rPr>
              <w:t>sis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ve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ton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*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54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right="97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1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8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2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</w:tr>
      <w:tr w:rsidR="00884566">
        <w:trPr>
          <w:trHeight w:hRule="exact" w:val="348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43" w:right="3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AN</w:t>
            </w:r>
          </w:p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>hut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position w:val="1"/>
              </w:rPr>
              <w:t>n/km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52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-1"/>
                <w:position w:val="1"/>
              </w:rPr>
              <w:t>25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w w:val="99"/>
                <w:position w:val="1"/>
              </w:rPr>
              <w:t>8</w:t>
            </w:r>
          </w:p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71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FF0000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color w:val="FF0000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color w:val="FF0000"/>
                <w:position w:val="1"/>
              </w:rPr>
              <w:t>0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II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5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1</w:t>
            </w:r>
            <w:r>
              <w:rPr>
                <w:rFonts w:ascii="Corbel" w:eastAsia="Corbel" w:hAnsi="Corbel" w:cs="Corbel"/>
                <w:b/>
                <w:spacing w:val="-1"/>
              </w:rPr>
              <w:t>32</w:t>
            </w:r>
            <w:r>
              <w:rPr>
                <w:rFonts w:ascii="Corbel" w:eastAsia="Corbel" w:hAnsi="Corbel" w:cs="Corbel"/>
                <w:b/>
              </w:rPr>
              <w:t>90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+</w:t>
            </w:r>
            <w:r>
              <w:rPr>
                <w:rFonts w:ascii="Corbel" w:eastAsia="Corbel" w:hAnsi="Corbel" w:cs="Corbel"/>
                <w:b/>
                <w:position w:val="1"/>
              </w:rPr>
              <w:t>II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50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18003</w:t>
            </w:r>
          </w:p>
        </w:tc>
      </w:tr>
      <w:tr w:rsidR="00884566">
        <w:trPr>
          <w:trHeight w:hRule="exact" w:val="334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T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SH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0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%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62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360</w:t>
            </w:r>
            <w:r>
              <w:rPr>
                <w:rFonts w:ascii="Corbel" w:eastAsia="Corbel" w:hAnsi="Corbel" w:cs="Corbel"/>
                <w:position w:val="1"/>
              </w:rPr>
              <w:t>1</w:t>
            </w:r>
          </w:p>
        </w:tc>
      </w:tr>
      <w:tr w:rsidR="00884566">
        <w:trPr>
          <w:trHeight w:hRule="exact" w:val="336"/>
        </w:trPr>
        <w:tc>
          <w:tcPr>
            <w:tcW w:w="105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069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ra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e kos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ove</w:t>
            </w:r>
            <w:r>
              <w:rPr>
                <w:rFonts w:ascii="Corbel" w:eastAsia="Corbel" w:hAnsi="Corbel" w:cs="Corbel"/>
                <w:b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>të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</w:rPr>
              <w:t>aras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spacing w:val="2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position w:val="1"/>
              </w:rPr>
              <w:t>ara</w:t>
            </w:r>
            <w:r>
              <w:rPr>
                <w:rFonts w:ascii="Corbel" w:eastAsia="Corbel" w:hAnsi="Corbel" w:cs="Corbel"/>
                <w:b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pë</w:t>
            </w:r>
            <w:r>
              <w:rPr>
                <w:rFonts w:ascii="Corbel" w:eastAsia="Corbel" w:hAnsi="Corbel" w:cs="Corbel"/>
                <w:b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arë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1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position w:val="1"/>
              </w:rPr>
              <w:t>0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</w:t>
            </w:r>
            <w:r>
              <w:rPr>
                <w:rFonts w:ascii="Corbel" w:eastAsia="Corbel" w:hAnsi="Corbel" w:cs="Corbel"/>
                <w:b/>
                <w:position w:val="1"/>
              </w:rPr>
              <w:t>.1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49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1604</w:t>
            </w:r>
          </w:p>
        </w:tc>
      </w:tr>
      <w:tr w:rsidR="00884566">
        <w:trPr>
          <w:trHeight w:hRule="exact" w:val="335"/>
        </w:trPr>
        <w:tc>
          <w:tcPr>
            <w:tcW w:w="5125" w:type="dxa"/>
            <w:gridSpan w:val="2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89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ipë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f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q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ja</w:t>
            </w:r>
            <w:r>
              <w:rPr>
                <w:rFonts w:ascii="Corbel" w:eastAsia="Corbel" w:hAnsi="Corbel" w:cs="Corbel"/>
                <w:b/>
                <w:color w:val="FF0000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pë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ll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z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në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 xml:space="preserve"> k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ar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cel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ë</w:t>
            </w:r>
          </w:p>
        </w:tc>
        <w:tc>
          <w:tcPr>
            <w:tcW w:w="13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position w:val="1"/>
              </w:rPr>
              <w:t>ë</w:t>
            </w:r>
          </w:p>
        </w:tc>
        <w:tc>
          <w:tcPr>
            <w:tcW w:w="845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  <w:position w:val="1"/>
              </w:rPr>
              <w:t>1</w:t>
            </w:r>
          </w:p>
        </w:tc>
        <w:tc>
          <w:tcPr>
            <w:tcW w:w="69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3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3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05</w:t>
            </w:r>
          </w:p>
        </w:tc>
        <w:tc>
          <w:tcPr>
            <w:tcW w:w="119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884566"/>
        </w:tc>
        <w:tc>
          <w:tcPr>
            <w:tcW w:w="113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49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1604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8" w:line="200" w:lineRule="exact"/>
      </w:pPr>
    </w:p>
    <w:p w:rsidR="00884566" w:rsidRDefault="00D7548C">
      <w:pPr>
        <w:spacing w:before="17" w:line="240" w:lineRule="exact"/>
        <w:ind w:left="12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ras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k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-10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i</w:t>
      </w:r>
      <w:r>
        <w:rPr>
          <w:rFonts w:ascii="Corbel" w:eastAsia="Corbel" w:hAnsi="Corbel" w:cs="Corbel"/>
          <w:b/>
          <w:spacing w:val="-1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os</w:t>
      </w:r>
      <w:r>
        <w:rPr>
          <w:rFonts w:ascii="Corbel" w:eastAsia="Corbel" w:hAnsi="Corbel" w:cs="Corbel"/>
          <w:b/>
          <w:spacing w:val="-2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ove</w:t>
      </w:r>
      <w:r>
        <w:rPr>
          <w:rFonts w:ascii="Corbel" w:eastAsia="Corbel" w:hAnsi="Corbel" w:cs="Corbel"/>
          <w:b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3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3"/>
          <w:u w:val="single" w:color="000000"/>
        </w:rPr>
        <w:t>i</w:t>
      </w:r>
      <w:r>
        <w:rPr>
          <w:rFonts w:ascii="Corbel" w:eastAsia="Corbel" w:hAnsi="Corbel" w:cs="Corbel"/>
          <w:b/>
          <w:spacing w:val="1"/>
          <w:u w:val="single" w:color="000000"/>
        </w:rPr>
        <w:t>rë</w:t>
      </w:r>
      <w:r>
        <w:rPr>
          <w:rFonts w:ascii="Corbel" w:eastAsia="Corbel" w:hAnsi="Corbel" w:cs="Corbel"/>
          <w:b/>
          <w:u w:val="single" w:color="000000"/>
        </w:rPr>
        <w:t>mbaj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2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u w:val="single" w:color="000000"/>
        </w:rPr>
        <w:t>ë</w:t>
      </w:r>
      <w:r>
        <w:rPr>
          <w:rFonts w:ascii="Corbel" w:eastAsia="Corbel" w:hAnsi="Corbel" w:cs="Corbel"/>
          <w:b/>
          <w:spacing w:val="-2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1</w:t>
      </w:r>
      <w:r>
        <w:rPr>
          <w:rFonts w:ascii="Corbel" w:eastAsia="Corbel" w:hAnsi="Corbel" w:cs="Corbel"/>
          <w:b/>
          <w:spacing w:val="-1"/>
          <w:u w:val="single" w:color="000000"/>
        </w:rPr>
        <w:t>.</w:t>
      </w:r>
      <w:r>
        <w:rPr>
          <w:rFonts w:ascii="Corbel" w:eastAsia="Corbel" w:hAnsi="Corbel" w:cs="Corbel"/>
          <w:b/>
          <w:u w:val="single" w:color="000000"/>
        </w:rPr>
        <w:t xml:space="preserve">0 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spacing w:val="3"/>
          <w:u w:val="single" w:color="000000"/>
        </w:rPr>
        <w:t>k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ar</w:t>
      </w:r>
      <w:r>
        <w:rPr>
          <w:rFonts w:ascii="Corbel" w:eastAsia="Corbel" w:hAnsi="Corbel" w:cs="Corbel"/>
          <w:b/>
          <w:spacing w:val="-6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y</w:t>
      </w:r>
      <w:r>
        <w:rPr>
          <w:rFonts w:ascii="Corbel" w:eastAsia="Corbel" w:hAnsi="Corbel" w:cs="Corbel"/>
          <w:b/>
          <w:u w:val="single" w:color="000000"/>
        </w:rPr>
        <w:t>l</w:t>
      </w:r>
      <w:r>
        <w:rPr>
          <w:rFonts w:ascii="Corbel" w:eastAsia="Corbel" w:hAnsi="Corbel" w:cs="Corbel"/>
          <w:b/>
          <w:spacing w:val="1"/>
          <w:u w:val="single" w:color="000000"/>
        </w:rPr>
        <w:t>lë</w:t>
      </w:r>
      <w:r>
        <w:rPr>
          <w:rFonts w:ascii="Corbel" w:eastAsia="Corbel" w:hAnsi="Corbel" w:cs="Corbel"/>
          <w:b/>
          <w:u w:val="single" w:color="000000"/>
        </w:rPr>
        <w:t>z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12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Zon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 xml:space="preserve">:                  </w:t>
      </w:r>
      <w:r>
        <w:rPr>
          <w:rFonts w:ascii="Corbel" w:eastAsia="Corbel" w:hAnsi="Corbel" w:cs="Corbel"/>
          <w:b/>
          <w:spacing w:val="34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ulza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2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pecie</w:t>
      </w:r>
      <w:r>
        <w:rPr>
          <w:rFonts w:ascii="Corbel" w:eastAsia="Corbel" w:hAnsi="Corbel" w:cs="Corbel"/>
          <w:b/>
        </w:rPr>
        <w:t xml:space="preserve">t:                                  </w:t>
      </w:r>
      <w:r>
        <w:rPr>
          <w:rFonts w:ascii="Corbel" w:eastAsia="Corbel" w:hAnsi="Corbel" w:cs="Corbel"/>
          <w:b/>
          <w:spacing w:val="8"/>
        </w:rPr>
        <w:t xml:space="preserve"> </w:t>
      </w:r>
      <w:r>
        <w:rPr>
          <w:rFonts w:ascii="Corbel" w:eastAsia="Corbel" w:hAnsi="Corbel" w:cs="Corbel"/>
          <w:b/>
        </w:rPr>
        <w:t>0.4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Ol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an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0</w:t>
      </w:r>
      <w:r>
        <w:rPr>
          <w:rFonts w:ascii="Corbel" w:eastAsia="Corbel" w:hAnsi="Corbel" w:cs="Corbel"/>
          <w:b/>
          <w:spacing w:val="2"/>
        </w:rPr>
        <w:t>.</w:t>
      </w:r>
      <w:r>
        <w:rPr>
          <w:rFonts w:ascii="Corbel" w:eastAsia="Corbel" w:hAnsi="Corbel" w:cs="Corbel"/>
          <w:b/>
        </w:rPr>
        <w:t>3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F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+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0.3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amar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sk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200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Ekono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jor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 xml:space="preserve">:                     </w:t>
      </w:r>
      <w:r>
        <w:rPr>
          <w:rFonts w:ascii="Corbel" w:eastAsia="Corbel" w:hAnsi="Corbel" w:cs="Corbel"/>
          <w:b/>
          <w:spacing w:val="37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ngj</w:t>
      </w:r>
      <w:r>
        <w:rPr>
          <w:rFonts w:ascii="Corbel" w:eastAsia="Corbel" w:hAnsi="Corbel" w:cs="Corbel"/>
          <w:b/>
          <w:spacing w:val="1"/>
        </w:rPr>
        <w:t>in-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200"/>
        <w:rPr>
          <w:rFonts w:ascii="Corbel" w:eastAsia="Corbel" w:hAnsi="Corbel" w:cs="Corbel"/>
        </w:rPr>
        <w:sectPr w:rsidR="00884566">
          <w:pgSz w:w="11920" w:h="16840"/>
          <w:pgMar w:top="1560" w:right="240" w:bottom="280" w:left="240" w:header="0" w:footer="796" w:gutter="0"/>
          <w:cols w:space="720"/>
        </w:sectPr>
      </w:pPr>
      <w:r>
        <w:rPr>
          <w:rFonts w:ascii="Corbel" w:eastAsia="Corbel" w:hAnsi="Corbel" w:cs="Corbel"/>
          <w:b/>
        </w:rPr>
        <w:t>Sk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</w:rPr>
        <w:t xml:space="preserve">                                          </w:t>
      </w:r>
      <w:r>
        <w:rPr>
          <w:rFonts w:ascii="Corbel" w:eastAsia="Corbel" w:hAnsi="Corbel" w:cs="Corbel"/>
          <w:b/>
          <w:spacing w:val="37"/>
        </w:rPr>
        <w:t xml:space="preserve">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llje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ç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2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se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1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 xml:space="preserve">m, 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rr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  <w:spacing w:val="1"/>
        </w:rPr>
        <w:t>gë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/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nal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1"/>
        </w:rPr>
        <w:t>/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ag</w:t>
      </w:r>
      <w:r>
        <w:rPr>
          <w:rFonts w:ascii="Corbel" w:eastAsia="Corbel" w:hAnsi="Corbel" w:cs="Corbel"/>
          <w:b/>
          <w:spacing w:val="2"/>
        </w:rPr>
        <w:t>u</w:t>
      </w:r>
      <w:r>
        <w:rPr>
          <w:rFonts w:ascii="Corbel" w:eastAsia="Corbel" w:hAnsi="Corbel" w:cs="Corbel"/>
          <w:b/>
          <w:spacing w:val="1"/>
        </w:rPr>
        <w:t>në</w:t>
      </w:r>
      <w:r>
        <w:rPr>
          <w:rFonts w:ascii="Corbel" w:eastAsia="Corbel" w:hAnsi="Corbel" w:cs="Corbel"/>
          <w:b/>
        </w:rPr>
        <w:t>s</w:t>
      </w:r>
    </w:p>
    <w:p w:rsidR="00884566" w:rsidRDefault="00D7548C">
      <w:pPr>
        <w:spacing w:before="60"/>
        <w:ind w:left="4638"/>
        <w:rPr>
          <w:rFonts w:ascii="Corbel" w:eastAsia="Corbel" w:hAnsi="Corbel" w:cs="Corbel"/>
        </w:rPr>
      </w:pPr>
      <w:r>
        <w:lastRenderedPageBreak/>
        <w:pict>
          <v:group id="_x0000_s1054" style="position:absolute;left:0;text-align:left;margin-left:130.55pt;margin-top:1.55pt;width:334.5pt;height:51.6pt;z-index:-6364;mso-position-horizontal-relative:page" coordorigin="2611,31" coordsize="6690,1032">
            <v:shape id="_x0000_s1072" style="position:absolute;left:2631;top:61;width:1959;height:312" coordorigin="2631,61" coordsize="1959,312" path="m2631,373r1959,l4590,61r-1959,l2631,373xe" fillcolor="#9bba58" stroked="f">
              <v:path arrowok="t"/>
            </v:shape>
            <v:shape id="_x0000_s1071" style="position:absolute;left:2729;top:61;width:1752;height:245" coordorigin="2729,61" coordsize="1752,245" path="m2729,306r1753,l4482,61r-1753,l2729,306xe" fillcolor="#9bba58" stroked="f">
              <v:path arrowok="t"/>
            </v:shape>
            <v:shape id="_x0000_s1070" style="position:absolute;left:4590;top:61;width:4688;height:312" coordorigin="4590,61" coordsize="4688,312" path="m4590,373r4688,l9278,61r-4688,l4590,373xe" fillcolor="#9bba58" stroked="f">
              <v:path arrowok="t"/>
            </v:shape>
            <v:shape id="_x0000_s1069" style="position:absolute;left:4698;top:61;width:4484;height:245" coordorigin="4698,61" coordsize="4484,245" path="m4698,306r4484,l9182,61r-4484,l4698,306xe" fillcolor="#9bba58" stroked="f">
              <v:path arrowok="t"/>
            </v:shape>
            <v:shape id="_x0000_s1068" style="position:absolute;left:2631;top:51;width:1959;height:0" coordorigin="2631,51" coordsize="1959,0" path="m2631,51r1959,e" filled="f" strokecolor="#9bba58" strokeweight="1.06pt">
              <v:path arrowok="t"/>
            </v:shape>
            <v:shape id="_x0000_s1067" style="position:absolute;left:4590;top:51;width:19;height:0" coordorigin="4590,51" coordsize="19,0" path="m4590,51r19,e" filled="f" strokecolor="#9bba58" strokeweight="1.06pt">
              <v:path arrowok="t"/>
            </v:shape>
            <v:shape id="_x0000_s1066" style="position:absolute;left:4609;top:51;width:4671;height:0" coordorigin="4609,51" coordsize="4671,0" path="m4609,51r4671,e" filled="f" strokecolor="#9bba58" strokeweight="1.06pt">
              <v:path arrowok="t"/>
            </v:shape>
            <v:shape id="_x0000_s1065" style="position:absolute;left:2631;top:382;width:1959;height:0" coordorigin="2631,382" coordsize="1959,0" path="m2631,382r1959,e" filled="f" strokecolor="#9bba58" strokeweight="1.06pt">
              <v:path arrowok="t"/>
            </v:shape>
            <v:shape id="_x0000_s1064" style="position:absolute;left:4590;top:382;width:19;height:0" coordorigin="4590,382" coordsize="19,0" path="m4590,382r19,e" filled="f" strokecolor="#9bba58" strokeweight="1.06pt">
              <v:path arrowok="t"/>
            </v:shape>
            <v:shape id="_x0000_s1063" style="position:absolute;left:4609;top:382;width:4671;height:0" coordorigin="4609,382" coordsize="4671,0" path="m4609,382r4671,e" filled="f" strokecolor="#9bba58" strokeweight="1.06pt">
              <v:path arrowok="t"/>
            </v:shape>
            <v:shape id="_x0000_s1062" style="position:absolute;left:2631;top:712;width:1959;height:0" coordorigin="2631,712" coordsize="1959,0" path="m2631,712r1959,e" filled="f" strokecolor="#9bba58" strokeweight="1.06pt">
              <v:path arrowok="t"/>
            </v:shape>
            <v:shape id="_x0000_s1061" style="position:absolute;left:4590;top:712;width:19;height:0" coordorigin="4590,712" coordsize="19,0" path="m4590,712r19,e" filled="f" strokecolor="#9bba58" strokeweight="1.06pt">
              <v:path arrowok="t"/>
            </v:shape>
            <v:shape id="_x0000_s1060" style="position:absolute;left:4609;top:712;width:4671;height:0" coordorigin="4609,712" coordsize="4671,0" path="m4609,712r4671,e" filled="f" strokecolor="#9bba58" strokeweight="1.06pt">
              <v:path arrowok="t"/>
            </v:shape>
            <v:shape id="_x0000_s1059" style="position:absolute;left:2621;top:42;width:0;height:1011" coordorigin="2621,42" coordsize="0,1011" path="m2621,42r,1010e" filled="f" strokecolor="#9bba58" strokeweight="1.06pt">
              <v:path arrowok="t"/>
            </v:shape>
            <v:shape id="_x0000_s1058" style="position:absolute;left:2631;top:1043;width:1959;height:0" coordorigin="2631,1043" coordsize="1959,0" path="m2631,1043r1959,e" filled="f" strokecolor="#9bba58" strokeweight="1.06pt">
              <v:path arrowok="t"/>
            </v:shape>
            <v:shape id="_x0000_s1057" style="position:absolute;left:4575;top:1043;width:19;height:0" coordorigin="4575,1043" coordsize="19,0" path="m4575,1043r20,e" filled="f" strokecolor="#9bba58" strokeweight="1.06pt">
              <v:path arrowok="t"/>
            </v:shape>
            <v:shape id="_x0000_s1056" style="position:absolute;left:4595;top:1043;width:4686;height:0" coordorigin="4595,1043" coordsize="4686,0" path="m4595,1043r4685,e" filled="f" strokecolor="#9bba58" strokeweight="1.06pt">
              <v:path arrowok="t"/>
            </v:shape>
            <v:shape id="_x0000_s1055" style="position:absolute;left:9290;top:42;width:0;height:1011" coordorigin="9290,42" coordsize="0,1011" path="m9290,42r,1010e" filled="f" strokecolor="#9bba58" strokeweight="1.06pt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FFFFFF"/>
        </w:rPr>
        <w:t>S</w:t>
      </w:r>
      <w:r>
        <w:rPr>
          <w:rFonts w:ascii="Corbel" w:eastAsia="Corbel" w:hAnsi="Corbel" w:cs="Corbel"/>
          <w:b/>
          <w:color w:val="FFFFFF"/>
          <w:spacing w:val="-1"/>
        </w:rPr>
        <w:t>h</w:t>
      </w:r>
      <w:r>
        <w:rPr>
          <w:rFonts w:ascii="Corbel" w:eastAsia="Corbel" w:hAnsi="Corbel" w:cs="Corbel"/>
          <w:b/>
          <w:color w:val="FFFFFF"/>
          <w:spacing w:val="1"/>
        </w:rPr>
        <w:t>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m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t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</w:rPr>
        <w:t>e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pl</w:t>
      </w:r>
      <w:r>
        <w:rPr>
          <w:rFonts w:ascii="Corbel" w:eastAsia="Corbel" w:hAnsi="Corbel" w:cs="Corbel"/>
          <w:b/>
          <w:color w:val="FFFFFF"/>
          <w:spacing w:val="1"/>
        </w:rPr>
        <w:t>a</w:t>
      </w:r>
      <w:r>
        <w:rPr>
          <w:rFonts w:ascii="Corbel" w:eastAsia="Corbel" w:hAnsi="Corbel" w:cs="Corbel"/>
          <w:b/>
          <w:color w:val="FFFFFF"/>
        </w:rPr>
        <w:t>n</w:t>
      </w:r>
      <w:r>
        <w:rPr>
          <w:rFonts w:ascii="Corbel" w:eastAsia="Corbel" w:hAnsi="Corbel" w:cs="Corbel"/>
          <w:b/>
          <w:color w:val="FFFFFF"/>
          <w:spacing w:val="1"/>
        </w:rPr>
        <w:t>i</w:t>
      </w:r>
      <w:r>
        <w:rPr>
          <w:rFonts w:ascii="Corbel" w:eastAsia="Corbel" w:hAnsi="Corbel" w:cs="Corbel"/>
          <w:b/>
          <w:color w:val="FFFFFF"/>
        </w:rPr>
        <w:t>fi</w:t>
      </w:r>
      <w:r>
        <w:rPr>
          <w:rFonts w:ascii="Corbel" w:eastAsia="Corbel" w:hAnsi="Corbel" w:cs="Corbel"/>
          <w:b/>
          <w:color w:val="FFFFFF"/>
          <w:spacing w:val="3"/>
        </w:rPr>
        <w:t>k</w:t>
      </w:r>
      <w:r>
        <w:rPr>
          <w:rFonts w:ascii="Corbel" w:eastAsia="Corbel" w:hAnsi="Corbel" w:cs="Corbel"/>
          <w:b/>
          <w:color w:val="FFFFFF"/>
        </w:rPr>
        <w:t>uara</w:t>
      </w:r>
      <w:r>
        <w:rPr>
          <w:rFonts w:ascii="Corbel" w:eastAsia="Corbel" w:hAnsi="Corbel" w:cs="Corbel"/>
          <w:b/>
          <w:color w:val="FFFFFF"/>
          <w:spacing w:val="-10"/>
        </w:rPr>
        <w:t xml:space="preserve"> </w:t>
      </w:r>
      <w:r>
        <w:rPr>
          <w:rFonts w:ascii="Corbel" w:eastAsia="Corbel" w:hAnsi="Corbel" w:cs="Corbel"/>
          <w:b/>
          <w:color w:val="FFFFFF"/>
          <w:spacing w:val="1"/>
        </w:rPr>
        <w:t>pë</w:t>
      </w:r>
      <w:r>
        <w:rPr>
          <w:rFonts w:ascii="Corbel" w:eastAsia="Corbel" w:hAnsi="Corbel" w:cs="Corbel"/>
          <w:b/>
          <w:color w:val="FFFFFF"/>
        </w:rPr>
        <w:t>r</w:t>
      </w:r>
      <w:r>
        <w:rPr>
          <w:rFonts w:ascii="Corbel" w:eastAsia="Corbel" w:hAnsi="Corbel" w:cs="Corbel"/>
          <w:b/>
          <w:color w:val="FFFFFF"/>
          <w:spacing w:val="-1"/>
        </w:rPr>
        <w:t xml:space="preserve"> </w:t>
      </w:r>
      <w:r>
        <w:rPr>
          <w:rFonts w:ascii="Corbel" w:eastAsia="Corbel" w:hAnsi="Corbel" w:cs="Corbel"/>
          <w:b/>
          <w:color w:val="FFFFFF"/>
        </w:rPr>
        <w:t>o</w:t>
      </w:r>
      <w:r>
        <w:rPr>
          <w:rFonts w:ascii="Corbel" w:eastAsia="Corbel" w:hAnsi="Corbel" w:cs="Corbel"/>
          <w:b/>
          <w:color w:val="FFFFFF"/>
          <w:spacing w:val="-1"/>
        </w:rPr>
        <w:t>b</w:t>
      </w:r>
      <w:r>
        <w:rPr>
          <w:rFonts w:ascii="Corbel" w:eastAsia="Corbel" w:hAnsi="Corbel" w:cs="Corbel"/>
          <w:b/>
          <w:color w:val="FFFFFF"/>
        </w:rPr>
        <w:t>j</w:t>
      </w:r>
      <w:r>
        <w:rPr>
          <w:rFonts w:ascii="Corbel" w:eastAsia="Corbel" w:hAnsi="Corbel" w:cs="Corbel"/>
          <w:b/>
          <w:color w:val="FFFFFF"/>
          <w:spacing w:val="1"/>
        </w:rPr>
        <w:t>e</w:t>
      </w:r>
      <w:r>
        <w:rPr>
          <w:rFonts w:ascii="Corbel" w:eastAsia="Corbel" w:hAnsi="Corbel" w:cs="Corbel"/>
          <w:b/>
          <w:color w:val="FFFFFF"/>
        </w:rPr>
        <w:t>k</w:t>
      </w:r>
      <w:r>
        <w:rPr>
          <w:rFonts w:ascii="Corbel" w:eastAsia="Corbel" w:hAnsi="Corbel" w:cs="Corbel"/>
          <w:b/>
          <w:color w:val="FFFFFF"/>
          <w:spacing w:val="-1"/>
        </w:rPr>
        <w:t>t</w:t>
      </w:r>
      <w:r>
        <w:rPr>
          <w:rFonts w:ascii="Corbel" w:eastAsia="Corbel" w:hAnsi="Corbel" w:cs="Corbel"/>
          <w:b/>
          <w:color w:val="FFFFFF"/>
          <w:spacing w:val="1"/>
        </w:rPr>
        <w:t>in</w:t>
      </w:r>
      <w:r>
        <w:rPr>
          <w:rFonts w:ascii="Corbel" w:eastAsia="Corbel" w:hAnsi="Corbel" w:cs="Corbel"/>
          <w:b/>
          <w:color w:val="FFFFFF"/>
        </w:rPr>
        <w:t>:</w:t>
      </w:r>
    </w:p>
    <w:p w:rsidR="00884566" w:rsidRDefault="00D7548C">
      <w:pPr>
        <w:spacing w:before="87"/>
        <w:ind w:left="266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r</w:t>
      </w:r>
      <w:r>
        <w:rPr>
          <w:rFonts w:ascii="Corbel" w:eastAsia="Corbel" w:hAnsi="Corbel" w:cs="Corbel"/>
          <w:b/>
        </w:rPr>
        <w:t xml:space="preserve">ë                          </w:t>
      </w:r>
      <w:r>
        <w:rPr>
          <w:rFonts w:ascii="Corbel" w:eastAsia="Corbel" w:hAnsi="Corbel" w:cs="Corbel"/>
          <w:b/>
          <w:spacing w:val="32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D7548C">
      <w:pPr>
        <w:spacing w:before="84" w:line="240" w:lineRule="exact"/>
        <w:ind w:left="2669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</w:rPr>
        <w:t xml:space="preserve"> dytë                          </w:t>
      </w:r>
      <w:r>
        <w:rPr>
          <w:rFonts w:ascii="Corbel" w:eastAsia="Corbel" w:hAnsi="Corbel" w:cs="Corbel"/>
          <w:b/>
          <w:spacing w:val="27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punime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+ 2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+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100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/b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5"/>
        </w:rPr>
        <w:t>m</w:t>
      </w:r>
      <w:r>
        <w:rPr>
          <w:rFonts w:ascii="Corbel" w:eastAsia="Corbel" w:hAnsi="Corbel" w:cs="Corbel"/>
        </w:rPr>
        <w:t>ë</w:t>
      </w: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884566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678"/>
        <w:gridCol w:w="978"/>
        <w:gridCol w:w="950"/>
        <w:gridCol w:w="817"/>
        <w:gridCol w:w="816"/>
        <w:gridCol w:w="1188"/>
        <w:gridCol w:w="1066"/>
      </w:tblGrid>
      <w:tr w:rsidR="00884566">
        <w:trPr>
          <w:trHeight w:hRule="exact" w:val="900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30" w:right="13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w w:val="99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mi</w:t>
            </w:r>
          </w:p>
          <w:p w:rsidR="00884566" w:rsidRDefault="00D7548C">
            <w:pPr>
              <w:spacing w:before="2"/>
              <w:ind w:left="177" w:right="181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</w:rPr>
              <w:t>në man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u</w:t>
            </w:r>
            <w:r>
              <w:rPr>
                <w:rFonts w:ascii="Corbel" w:eastAsia="Corbel" w:hAnsi="Corbel" w:cs="Corbel"/>
                <w:b/>
                <w:w w:val="99"/>
              </w:rPr>
              <w:t>al</w:t>
            </w:r>
          </w:p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15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position w:val="1"/>
              </w:rPr>
              <w:t>rs</w:t>
            </w:r>
            <w:r>
              <w:rPr>
                <w:rFonts w:ascii="Corbel" w:eastAsia="Corbel" w:hAnsi="Corbel" w:cs="Corbel"/>
                <w:b/>
                <w:spacing w:val="-2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kr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position w:val="1"/>
              </w:rPr>
              <w:t>mi</w:t>
            </w:r>
            <w:r>
              <w:rPr>
                <w:rFonts w:ascii="Corbel" w:eastAsia="Corbel" w:hAnsi="Corbel" w:cs="Corbel"/>
                <w:b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position w:val="1"/>
              </w:rPr>
              <w:t xml:space="preserve">i 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në</w:t>
            </w: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jë</w:t>
            </w:r>
            <w:r>
              <w:rPr>
                <w:rFonts w:ascii="Corbel" w:eastAsia="Corbel" w:hAnsi="Corbel" w:cs="Corbel"/>
                <w:b/>
                <w:position w:val="1"/>
              </w:rPr>
              <w:t>sia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3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b/>
                <w:position w:val="1"/>
              </w:rPr>
              <w:t>sia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N</w:t>
            </w:r>
            <w:r>
              <w:rPr>
                <w:rFonts w:ascii="Corbel" w:eastAsia="Corbel" w:hAnsi="Corbel" w:cs="Corbel"/>
                <w:b/>
                <w:position w:val="1"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position w:val="1"/>
              </w:rPr>
              <w:t>a</w:t>
            </w:r>
          </w:p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1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Di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position w:val="1"/>
              </w:rPr>
              <w:t>ë</w:t>
            </w:r>
          </w:p>
          <w:p w:rsidR="00884566" w:rsidRDefault="00D7548C">
            <w:pPr>
              <w:ind w:left="1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</w:rPr>
              <w:t>p</w:t>
            </w:r>
            <w:r>
              <w:rPr>
                <w:rFonts w:ascii="Corbel" w:eastAsia="Corbel" w:hAnsi="Corbel" w:cs="Corbel"/>
                <w:b/>
              </w:rPr>
              <w:t>u</w:t>
            </w:r>
            <w:r>
              <w:rPr>
                <w:rFonts w:ascii="Corbel" w:eastAsia="Corbel" w:hAnsi="Corbel" w:cs="Corbel"/>
                <w:b/>
                <w:spacing w:val="-1"/>
              </w:rPr>
              <w:t>n</w:t>
            </w:r>
            <w:r>
              <w:rPr>
                <w:rFonts w:ascii="Corbel" w:eastAsia="Corbel" w:hAnsi="Corbel" w:cs="Corbel"/>
                <w:b/>
              </w:rPr>
              <w:t>e</w:t>
            </w:r>
          </w:p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9" w:right="332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ag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a</w:t>
            </w:r>
          </w:p>
          <w:p w:rsidR="00884566" w:rsidRDefault="00D7548C">
            <w:pPr>
              <w:ind w:left="257" w:right="25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w w:val="99"/>
              </w:rPr>
              <w:t>d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i</w:t>
            </w:r>
            <w:r>
              <w:rPr>
                <w:rFonts w:ascii="Corbel" w:eastAsia="Corbel" w:hAnsi="Corbel" w:cs="Corbel"/>
                <w:b/>
                <w:spacing w:val="-1"/>
                <w:w w:val="99"/>
              </w:rPr>
              <w:t>t</w:t>
            </w:r>
            <w:r>
              <w:rPr>
                <w:rFonts w:ascii="Corbel" w:eastAsia="Corbel" w:hAnsi="Corbel" w:cs="Corbel"/>
                <w:b/>
                <w:w w:val="99"/>
              </w:rPr>
              <w:t>or</w:t>
            </w:r>
            <w:r>
              <w:rPr>
                <w:rFonts w:ascii="Corbel" w:eastAsia="Corbel" w:hAnsi="Corbel" w:cs="Corbel"/>
                <w:b/>
                <w:spacing w:val="1"/>
                <w:w w:val="99"/>
              </w:rPr>
              <w:t>e</w:t>
            </w:r>
            <w:r>
              <w:rPr>
                <w:rFonts w:ascii="Corbel" w:eastAsia="Corbel" w:hAnsi="Corbel" w:cs="Corbel"/>
                <w:b/>
                <w:w w:val="99"/>
              </w:rPr>
              <w:t>,</w:t>
            </w:r>
          </w:p>
          <w:p w:rsidR="00884566" w:rsidRDefault="00D7548C">
            <w:pPr>
              <w:spacing w:line="240" w:lineRule="exact"/>
              <w:ind w:left="367" w:right="37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w w:val="99"/>
                <w:position w:val="1"/>
              </w:rPr>
              <w:t>$US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1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</w:p>
          <w:p w:rsidR="00884566" w:rsidRDefault="00D7548C">
            <w:pPr>
              <w:ind w:left="21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</w:rPr>
              <w:t>në</w:t>
            </w:r>
            <w:r>
              <w:rPr>
                <w:rFonts w:ascii="Corbel" w:eastAsia="Corbel" w:hAnsi="Corbel" w:cs="Corbel"/>
                <w:b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b/>
              </w:rPr>
              <w:t>$US</w:t>
            </w:r>
          </w:p>
        </w:tc>
      </w:tr>
      <w:tr w:rsidR="00884566">
        <w:trPr>
          <w:trHeight w:hRule="exact" w:val="509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27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</w:rPr>
              <w:t>22</w:t>
            </w:r>
            <w:r>
              <w:rPr>
                <w:rFonts w:ascii="Corbel" w:eastAsia="Corbel" w:hAnsi="Corbel" w:cs="Corbel"/>
                <w:b/>
                <w:spacing w:val="1"/>
              </w:rPr>
              <w:t>9-</w:t>
            </w:r>
            <w:r>
              <w:rPr>
                <w:rFonts w:ascii="Corbel" w:eastAsia="Corbel" w:hAnsi="Corbel" w:cs="Corbel"/>
                <w:b/>
              </w:rPr>
              <w:t>4</w:t>
            </w:r>
          </w:p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before="2"/>
              <w:ind w:left="97" w:right="7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2"/>
              </w:rPr>
              <w:t>b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ell</w:t>
            </w:r>
            <w:r>
              <w:rPr>
                <w:rFonts w:ascii="Corbel" w:eastAsia="Corbel" w:hAnsi="Corbel" w:cs="Corbel"/>
              </w:rPr>
              <w:t>ja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gropa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rf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.5m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(4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)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26" w:right="326"/>
              <w:jc w:val="center"/>
              <w:rPr>
                <w:rFonts w:ascii="Corbel" w:eastAsia="Corbel" w:hAnsi="Corbel" w:cs="Corbel"/>
                <w:sz w:val="13"/>
                <w:szCs w:val="13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m</w:t>
            </w:r>
            <w:r>
              <w:rPr>
                <w:rFonts w:ascii="Corbel" w:eastAsia="Corbel" w:hAnsi="Corbel" w:cs="Corbel"/>
                <w:w w:val="99"/>
                <w:position w:val="7"/>
                <w:sz w:val="13"/>
                <w:szCs w:val="13"/>
              </w:rPr>
              <w:t>2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2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</w:t>
            </w:r>
            <w:r>
              <w:rPr>
                <w:rFonts w:ascii="Corbel" w:eastAsia="Corbel" w:hAnsi="Corbel" w:cs="Corbel"/>
                <w:spacing w:val="1"/>
              </w:rPr>
              <w:t>70</w:t>
            </w:r>
            <w:r>
              <w:rPr>
                <w:rFonts w:ascii="Corbel" w:eastAsia="Corbel" w:hAnsi="Corbel" w:cs="Corbel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50</w:t>
            </w:r>
          </w:p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3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.8</w:t>
            </w:r>
          </w:p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7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6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973</w:t>
            </w:r>
          </w:p>
        </w:tc>
      </w:tr>
      <w:tr w:rsidR="00884566">
        <w:trPr>
          <w:trHeight w:hRule="exact" w:val="335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Shp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rja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3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pas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bi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fid</w:t>
            </w:r>
            <w:r>
              <w:rPr>
                <w:rFonts w:ascii="Corbel" w:eastAsia="Corbel" w:hAnsi="Corbel" w:cs="Corbel"/>
                <w:spacing w:val="1"/>
              </w:rPr>
              <w:t>an</w:t>
            </w:r>
            <w:r>
              <w:rPr>
                <w:rFonts w:ascii="Corbel" w:eastAsia="Corbel" w:hAnsi="Corbel" w:cs="Corbel"/>
                <w:spacing w:val="2"/>
              </w:rPr>
              <w:t>ë</w:t>
            </w:r>
            <w:r>
              <w:rPr>
                <w:rFonts w:ascii="Corbel" w:eastAsia="Corbel" w:hAnsi="Corbel" w:cs="Corbel"/>
                <w:spacing w:val="-1"/>
              </w:rPr>
              <w:t>ve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24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¼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ar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334" w:right="33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</w:rPr>
              <w:t>10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453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1.4</w:t>
            </w:r>
          </w:p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364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7</w:t>
            </w:r>
            <w:r>
              <w:rPr>
                <w:rFonts w:ascii="Corbel" w:eastAsia="Corbel" w:hAnsi="Corbel" w:cs="Corbel"/>
              </w:rPr>
              <w:t>.14</w:t>
            </w:r>
          </w:p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7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15.5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ind w:left="42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1</w:t>
            </w:r>
            <w:r>
              <w:rPr>
                <w:rFonts w:ascii="Corbel" w:eastAsia="Corbel" w:hAnsi="Corbel" w:cs="Corbel"/>
                <w:spacing w:val="-1"/>
              </w:rPr>
              <w:t>1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1"/>
              </w:rPr>
              <w:t>6</w:t>
            </w:r>
            <w:r>
              <w:rPr>
                <w:rFonts w:ascii="Corbel" w:eastAsia="Corbel" w:hAnsi="Corbel" w:cs="Corbel"/>
              </w:rPr>
              <w:t>7</w:t>
            </w:r>
          </w:p>
        </w:tc>
      </w:tr>
      <w:tr w:rsidR="00884566">
        <w:trPr>
          <w:trHeight w:hRule="exact" w:val="509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80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22</w:t>
            </w:r>
            <w:r>
              <w:rPr>
                <w:rFonts w:ascii="Corbel" w:eastAsia="Corbel" w:hAnsi="Corbel" w:cs="Corbel"/>
                <w:b/>
                <w:spacing w:val="3"/>
                <w:position w:val="1"/>
              </w:rPr>
              <w:t>9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/</w:t>
            </w:r>
            <w:r>
              <w:rPr>
                <w:rFonts w:ascii="Corbel" w:eastAsia="Corbel" w:hAnsi="Corbel" w:cs="Corbel"/>
                <w:b/>
                <w:position w:val="1"/>
              </w:rPr>
              <w:t>8</w:t>
            </w:r>
          </w:p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U</w:t>
            </w:r>
            <w:r>
              <w:rPr>
                <w:rFonts w:ascii="Corbel" w:eastAsia="Corbel" w:hAnsi="Corbel" w:cs="Corbel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tja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 xml:space="preserve"> fid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spacing w:val="4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pyl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ë</w:t>
            </w:r>
            <w:r>
              <w:rPr>
                <w:rFonts w:ascii="Corbel" w:eastAsia="Corbel" w:hAnsi="Corbel" w:cs="Corbel"/>
                <w:position w:val="1"/>
              </w:rPr>
              <w:t>zi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-8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me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30</w:t>
            </w:r>
            <w:r>
              <w:rPr>
                <w:rFonts w:ascii="Corbel" w:eastAsia="Corbel" w:hAnsi="Corbel" w:cs="Corbel"/>
                <w:position w:val="1"/>
              </w:rPr>
              <w:t>l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u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  <w:r>
              <w:rPr>
                <w:rFonts w:ascii="Corbel" w:eastAsia="Corbel" w:hAnsi="Corbel" w:cs="Corbel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>jë</w:t>
            </w:r>
          </w:p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di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ncë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10</w:t>
            </w:r>
            <w:r>
              <w:rPr>
                <w:rFonts w:ascii="Corbel" w:eastAsia="Corbel" w:hAnsi="Corbel" w:cs="Corbel"/>
                <w:spacing w:val="1"/>
              </w:rPr>
              <w:t>0</w:t>
            </w:r>
            <w:r>
              <w:rPr>
                <w:rFonts w:ascii="Corbel" w:eastAsia="Corbel" w:hAnsi="Corbel" w:cs="Corbel"/>
              </w:rPr>
              <w:t>m,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4 h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r</w:t>
            </w:r>
            <w:r>
              <w:rPr>
                <w:rFonts w:ascii="Corbel" w:eastAsia="Corbel" w:hAnsi="Corbel" w:cs="Corbel"/>
              </w:rPr>
              <w:t>ë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7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c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position w:val="1"/>
              </w:rPr>
              <w:t>ë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20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000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4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100</w:t>
            </w:r>
          </w:p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8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0</w:t>
            </w:r>
            <w:r>
              <w:rPr>
                <w:rFonts w:ascii="Corbel" w:eastAsia="Corbel" w:hAnsi="Corbel" w:cs="Corbel"/>
                <w:position w:val="1"/>
              </w:rPr>
              <w:t>0</w:t>
            </w:r>
          </w:p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73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15.5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561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3</w:t>
            </w:r>
            <w:r>
              <w:rPr>
                <w:rFonts w:ascii="Corbel" w:eastAsia="Corbel" w:hAnsi="Corbel" w:cs="Corbel"/>
                <w:position w:val="1"/>
              </w:rPr>
              <w:t>100</w:t>
            </w:r>
          </w:p>
        </w:tc>
      </w:tr>
      <w:tr w:rsidR="00884566">
        <w:trPr>
          <w:trHeight w:hRule="exact" w:val="334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939" w:right="1944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I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6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4184.07</w:t>
            </w:r>
          </w:p>
        </w:tc>
      </w:tr>
      <w:tr w:rsidR="00884566">
        <w:trPr>
          <w:trHeight w:hRule="exact" w:val="336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41" w:right="343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w w:val="99"/>
                <w:position w:val="1"/>
              </w:rPr>
              <w:t>MP</w:t>
            </w:r>
          </w:p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le</w:t>
            </w:r>
            <w:r>
              <w:rPr>
                <w:rFonts w:ascii="Corbel" w:eastAsia="Corbel" w:hAnsi="Corbel" w:cs="Corbel"/>
                <w:position w:val="1"/>
              </w:rPr>
              <w:t>rja</w:t>
            </w:r>
            <w:r>
              <w:rPr>
                <w:rFonts w:ascii="Corbel" w:eastAsia="Corbel" w:hAnsi="Corbel" w:cs="Corbel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di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m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position w:val="1"/>
              </w:rPr>
              <w:t>um</w:t>
            </w:r>
            <w:r>
              <w:rPr>
                <w:rFonts w:ascii="Corbel" w:eastAsia="Corbel" w:hAnsi="Corbel" w:cs="Corbel"/>
                <w:spacing w:val="-9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ph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</w:t>
            </w:r>
            <w:r>
              <w:rPr>
                <w:rFonts w:ascii="Corbel" w:eastAsia="Corbel" w:hAnsi="Corbel" w:cs="Corbel"/>
                <w:position w:val="1"/>
              </w:rPr>
              <w:t>te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Kv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377" w:right="38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w w:val="99"/>
                <w:position w:val="1"/>
              </w:rPr>
              <w:t>8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right="98"/>
              <w:jc w:val="right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w w:val="99"/>
                <w:position w:val="1"/>
              </w:rPr>
              <w:t>80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spacing w:line="240" w:lineRule="exact"/>
              <w:ind w:left="6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  <w:position w:val="1"/>
              </w:rPr>
              <w:t>6</w:t>
            </w:r>
            <w:r>
              <w:rPr>
                <w:rFonts w:ascii="Corbel" w:eastAsia="Corbel" w:hAnsi="Corbel" w:cs="Corbel"/>
                <w:position w:val="1"/>
              </w:rPr>
              <w:t>40</w:t>
            </w:r>
          </w:p>
        </w:tc>
      </w:tr>
      <w:tr w:rsidR="00884566">
        <w:trPr>
          <w:trHeight w:hRule="exact" w:val="334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913" w:right="191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II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66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48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position w:val="1"/>
              </w:rPr>
              <w:t>4.07</w:t>
            </w:r>
          </w:p>
        </w:tc>
      </w:tr>
      <w:tr w:rsidR="00884566">
        <w:trPr>
          <w:trHeight w:hRule="exact" w:val="336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9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%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326" w:right="331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w w:val="99"/>
              </w:rPr>
              <w:t>20</w:t>
            </w:r>
          </w:p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884566"/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884566" w:rsidRDefault="00D7548C">
            <w:pPr>
              <w:ind w:left="47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96</w:t>
            </w:r>
            <w:r>
              <w:rPr>
                <w:rFonts w:ascii="Corbel" w:eastAsia="Corbel" w:hAnsi="Corbel" w:cs="Corbel"/>
              </w:rPr>
              <w:t>4.8</w:t>
            </w:r>
          </w:p>
        </w:tc>
      </w:tr>
      <w:tr w:rsidR="00884566">
        <w:trPr>
          <w:trHeight w:hRule="exact" w:val="350"/>
        </w:trPr>
        <w:tc>
          <w:tcPr>
            <w:tcW w:w="106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467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1884" w:right="1889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position w:val="1"/>
              </w:rPr>
              <w:t>uma</w:t>
            </w:r>
            <w:r>
              <w:rPr>
                <w:rFonts w:ascii="Corbel" w:eastAsia="Corbel" w:hAnsi="Corbel" w:cs="Corbel"/>
                <w:b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w w:val="99"/>
                <w:position w:val="1"/>
              </w:rPr>
              <w:t>III</w:t>
            </w:r>
          </w:p>
        </w:tc>
        <w:tc>
          <w:tcPr>
            <w:tcW w:w="97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2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69</w:t>
            </w:r>
            <w:r>
              <w:rPr>
                <w:rFonts w:ascii="Corbel" w:eastAsia="Corbel" w:hAnsi="Corbel" w:cs="Corbel"/>
                <w:position w:val="1"/>
              </w:rPr>
              <w:t>.9</w:t>
            </w:r>
          </w:p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884566"/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E6EDD4"/>
          </w:tcPr>
          <w:p w:rsidR="00884566" w:rsidRDefault="00D7548C">
            <w:pPr>
              <w:spacing w:line="240" w:lineRule="exact"/>
              <w:ind w:left="24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spacing w:val="1"/>
                <w:position w:val="1"/>
              </w:rPr>
              <w:t>57</w:t>
            </w:r>
            <w:r>
              <w:rPr>
                <w:rFonts w:ascii="Corbel" w:eastAsia="Corbel" w:hAnsi="Corbel" w:cs="Corbel"/>
                <w:b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position w:val="1"/>
              </w:rPr>
              <w:t>.</w:t>
            </w:r>
            <w:r>
              <w:rPr>
                <w:rFonts w:ascii="Corbel" w:eastAsia="Corbel" w:hAnsi="Corbel" w:cs="Corbel"/>
                <w:b/>
                <w:spacing w:val="-1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position w:val="1"/>
              </w:rPr>
              <w:t>8</w:t>
            </w:r>
          </w:p>
        </w:tc>
      </w:tr>
      <w:tr w:rsidR="00884566">
        <w:trPr>
          <w:trHeight w:hRule="exact" w:val="350"/>
        </w:trPr>
        <w:tc>
          <w:tcPr>
            <w:tcW w:w="6717" w:type="dxa"/>
            <w:gridSpan w:val="3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635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Vl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e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ra</w:t>
            </w:r>
            <w:r>
              <w:rPr>
                <w:rFonts w:ascii="Corbel" w:eastAsia="Corbel" w:hAnsi="Corbel" w:cs="Corbel"/>
                <w:b/>
                <w:color w:val="FF0000"/>
                <w:spacing w:val="-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e kos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ove</w:t>
            </w:r>
            <w:r>
              <w:rPr>
                <w:rFonts w:ascii="Corbel" w:eastAsia="Corbel" w:hAnsi="Corbel" w:cs="Corbel"/>
                <w:b/>
                <w:color w:val="FF0000"/>
                <w:spacing w:val="-4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të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aras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ara</w:t>
            </w:r>
            <w:r>
              <w:rPr>
                <w:rFonts w:ascii="Corbel" w:eastAsia="Corbel" w:hAnsi="Corbel" w:cs="Corbel"/>
                <w:b/>
                <w:color w:val="FF0000"/>
                <w:spacing w:val="-1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(</w:t>
            </w:r>
            <w:r>
              <w:rPr>
                <w:rFonts w:ascii="Corbel" w:eastAsia="Corbel" w:hAnsi="Corbel" w:cs="Corbel"/>
                <w:b/>
                <w:color w:val="FF0000"/>
                <w:spacing w:val="3"/>
                <w:position w:val="1"/>
              </w:rPr>
              <w:t>p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3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y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je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-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s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h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ë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r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me</w:t>
            </w:r>
            <w:r>
              <w:rPr>
                <w:rFonts w:ascii="Corbel" w:eastAsia="Corbel" w:hAnsi="Corbel" w:cs="Corbel"/>
                <w:b/>
                <w:color w:val="FF0000"/>
                <w:spacing w:val="-7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  <w:position w:val="1"/>
              </w:rPr>
              <w:t>k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u</w:t>
            </w:r>
            <w:r>
              <w:rPr>
                <w:rFonts w:ascii="Corbel" w:eastAsia="Corbel" w:hAnsi="Corbel" w:cs="Corbel"/>
                <w:b/>
                <w:color w:val="FF0000"/>
                <w:spacing w:val="2"/>
                <w:position w:val="1"/>
              </w:rPr>
              <w:t>l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t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v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m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i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)</w:t>
            </w:r>
          </w:p>
        </w:tc>
        <w:tc>
          <w:tcPr>
            <w:tcW w:w="950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884566"/>
        </w:tc>
        <w:tc>
          <w:tcPr>
            <w:tcW w:w="817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312" w:right="31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w w:val="99"/>
                <w:position w:val="1"/>
              </w:rPr>
              <w:t>1</w:t>
            </w:r>
          </w:p>
        </w:tc>
        <w:tc>
          <w:tcPr>
            <w:tcW w:w="81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884566"/>
        </w:tc>
        <w:tc>
          <w:tcPr>
            <w:tcW w:w="1188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7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2</w:t>
            </w: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7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0</w:t>
            </w:r>
          </w:p>
        </w:tc>
        <w:tc>
          <w:tcPr>
            <w:tcW w:w="1066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  <w:shd w:val="clear" w:color="auto" w:fill="FFFF00"/>
          </w:tcPr>
          <w:p w:rsidR="00884566" w:rsidRDefault="00D7548C">
            <w:pPr>
              <w:spacing w:line="240" w:lineRule="exact"/>
              <w:ind w:left="13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0000"/>
                <w:spacing w:val="1"/>
                <w:position w:val="1"/>
              </w:rPr>
              <w:t>57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.</w:t>
            </w:r>
            <w:r>
              <w:rPr>
                <w:rFonts w:ascii="Corbel" w:eastAsia="Corbel" w:hAnsi="Corbel" w:cs="Corbel"/>
                <w:b/>
                <w:color w:val="FF0000"/>
                <w:spacing w:val="-1"/>
                <w:position w:val="1"/>
              </w:rPr>
              <w:t>8</w:t>
            </w:r>
            <w:r>
              <w:rPr>
                <w:rFonts w:ascii="Corbel" w:eastAsia="Corbel" w:hAnsi="Corbel" w:cs="Corbel"/>
                <w:b/>
                <w:color w:val="FF0000"/>
                <w:position w:val="1"/>
              </w:rPr>
              <w:t>8</w:t>
            </w:r>
          </w:p>
        </w:tc>
      </w:tr>
    </w:tbl>
    <w:p w:rsidR="00884566" w:rsidRDefault="00884566">
      <w:pPr>
        <w:spacing w:line="200" w:lineRule="exact"/>
      </w:pPr>
    </w:p>
    <w:p w:rsidR="00884566" w:rsidRDefault="00884566">
      <w:pPr>
        <w:spacing w:before="18" w:line="240" w:lineRule="exact"/>
        <w:rPr>
          <w:sz w:val="24"/>
          <w:szCs w:val="24"/>
        </w:rPr>
      </w:pPr>
    </w:p>
    <w:p w:rsidR="00884566" w:rsidRDefault="00D7548C">
      <w:pPr>
        <w:spacing w:before="17"/>
        <w:ind w:left="1380"/>
        <w:rPr>
          <w:rFonts w:ascii="Corbel" w:eastAsia="Corbel" w:hAnsi="Corbel" w:cs="Corbel"/>
        </w:rPr>
        <w:sectPr w:rsidR="00884566">
          <w:pgSz w:w="11920" w:h="16840"/>
          <w:pgMar w:top="1380" w:right="60" w:bottom="280" w:left="60" w:header="0" w:footer="796" w:gutter="0"/>
          <w:cols w:space="720"/>
        </w:sectPr>
      </w:pPr>
      <w:r>
        <w:pict>
          <v:shape id="_x0000_s1053" type="#_x0000_t202" style="position:absolute;left:0;text-align:left;margin-left:47.6pt;margin-top:12.85pt;width:500.55pt;height:66.5pt;z-index:-636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3"/>
                    <w:gridCol w:w="910"/>
                    <w:gridCol w:w="1136"/>
                    <w:gridCol w:w="1632"/>
                    <w:gridCol w:w="1769"/>
                    <w:gridCol w:w="1093"/>
                    <w:gridCol w:w="1318"/>
                    <w:gridCol w:w="1004"/>
                  </w:tblGrid>
                  <w:tr w:rsidR="00884566">
                    <w:trPr>
                      <w:trHeight w:hRule="exact" w:val="310"/>
                    </w:trPr>
                    <w:tc>
                      <w:tcPr>
                        <w:tcW w:w="1133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</w:rPr>
                          <w:t>rc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l</w:t>
                        </w:r>
                        <w:r>
                          <w:rPr>
                            <w:rFonts w:ascii="Corbel" w:eastAsia="Corbel" w:hAnsi="Corbel" w:cs="Corbel"/>
                          </w:rPr>
                          <w:t>a</w:t>
                        </w:r>
                      </w:p>
                    </w:tc>
                    <w:tc>
                      <w:tcPr>
                        <w:tcW w:w="91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</w:rPr>
                          <w:t>j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</w:rPr>
                          <w:t>a</w:t>
                        </w:r>
                      </w:p>
                    </w:tc>
                    <w:tc>
                      <w:tcPr>
                        <w:tcW w:w="113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</w:rPr>
                          <w:t>Sip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</w:rPr>
                          <w:t>rf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q</w:t>
                        </w:r>
                        <w:r>
                          <w:rPr>
                            <w:rFonts w:ascii="Corbel" w:eastAsia="Corbel" w:hAnsi="Corbel" w:cs="Corbel"/>
                          </w:rPr>
                          <w:t>ja</w:t>
                        </w:r>
                      </w:p>
                    </w:tc>
                    <w:tc>
                      <w:tcPr>
                        <w:tcW w:w="5811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:rsidR="00884566" w:rsidRDefault="00D7548C">
                        <w:pPr>
                          <w:spacing w:before="53"/>
                          <w:ind w:left="253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o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</w:rPr>
                          <w:t>tot</w:t>
                        </w:r>
                        <w:r>
                          <w:rPr>
                            <w:rFonts w:ascii="Corbel" w:eastAsia="Corbel" w:hAnsi="Corbel" w:cs="Corbe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par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as</w:t>
                        </w:r>
                        <w:r>
                          <w:rPr>
                            <w:rFonts w:ascii="Corbel" w:eastAsia="Corbel" w:hAnsi="Corbel" w:cs="Corbel"/>
                          </w:rPr>
                          <w:t>h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</w:rPr>
                          <w:t>u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</w:rPr>
                          <w:t>r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</w:rPr>
                          <w:t>r</w:t>
                        </w:r>
                        <w:r>
                          <w:rPr>
                            <w:rFonts w:ascii="Corbel" w:eastAsia="Corbel" w:hAnsi="Corbel" w:cs="Corbe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pu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</w:rPr>
                          <w:t>met</w:t>
                        </w:r>
                        <w:r>
                          <w:rPr>
                            <w:rFonts w:ascii="Corbel" w:eastAsia="Corbel" w:hAnsi="Corbel" w:cs="Corbe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pyl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l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</w:rPr>
                          <w:t>zi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d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h</w:t>
                        </w:r>
                        <w:r>
                          <w:rPr>
                            <w:rFonts w:ascii="Corbel" w:eastAsia="Corbel" w:hAnsi="Corbel" w:cs="Corbel"/>
                          </w:rPr>
                          <w:t>e</w:t>
                        </w:r>
                        <w:r>
                          <w:rPr>
                            <w:rFonts w:ascii="Corbel" w:eastAsia="Corbel" w:hAnsi="Corbel" w:cs="Corbe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</w:rPr>
                          <w:t>mi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</w:rPr>
                          <w:t>r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ba</w:t>
                        </w:r>
                        <w:r>
                          <w:rPr>
                            <w:rFonts w:ascii="Corbel" w:eastAsia="Corbel" w:hAnsi="Corbel" w:cs="Corbel"/>
                          </w:rPr>
                          <w:t>jtjes</w:t>
                        </w:r>
                      </w:p>
                    </w:tc>
                    <w:tc>
                      <w:tcPr>
                        <w:tcW w:w="100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84566" w:rsidRDefault="00884566">
                        <w:pPr>
                          <w:spacing w:line="200" w:lineRule="exact"/>
                        </w:pPr>
                      </w:p>
                      <w:p w:rsidR="00884566" w:rsidRDefault="00D7548C">
                        <w:pPr>
                          <w:ind w:left="102" w:right="440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D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i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</w:rPr>
                          <w:t>ë pune</w:t>
                        </w:r>
                      </w:p>
                    </w:tc>
                  </w:tr>
                  <w:tr w:rsidR="00884566">
                    <w:trPr>
                      <w:trHeight w:hRule="exact" w:val="504"/>
                    </w:trPr>
                    <w:tc>
                      <w:tcPr>
                        <w:tcW w:w="1133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/>
                    </w:tc>
                    <w:tc>
                      <w:tcPr>
                        <w:tcW w:w="91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/>
                    </w:tc>
                    <w:tc>
                      <w:tcPr>
                        <w:tcW w:w="113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/>
                    </w:tc>
                    <w:tc>
                      <w:tcPr>
                        <w:tcW w:w="16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D7548C">
                        <w:pPr>
                          <w:spacing w:line="24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yl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  <w:position w:val="1"/>
                          </w:rPr>
                          <w:t>l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zimi</w:t>
                        </w: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$U</w:t>
                        </w:r>
                        <w:r>
                          <w:rPr>
                            <w:rFonts w:ascii="Corbel" w:eastAsia="Corbel" w:hAnsi="Corbel" w:cs="Corbel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/</w:t>
                        </w:r>
                        <w:r>
                          <w:rPr>
                            <w:rFonts w:ascii="Corbel" w:eastAsia="Corbel" w:hAnsi="Corbel" w:cs="Corbel"/>
                          </w:rPr>
                          <w:t>ha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D7548C">
                        <w:pPr>
                          <w:spacing w:line="24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Mi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1"/>
                          </w:rPr>
                          <w:t>r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spacing w:val="3"/>
                            <w:position w:val="1"/>
                          </w:rPr>
                          <w:t>m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b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1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jtj</w:t>
                        </w:r>
                        <w:r>
                          <w:rPr>
                            <w:rFonts w:ascii="Corbel" w:eastAsia="Corbel" w:hAnsi="Corbel" w:cs="Corbel"/>
                            <w:spacing w:val="2"/>
                            <w:position w:val="1"/>
                          </w:rPr>
                          <w:t>aë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or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s</w:t>
                        </w: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$U</w:t>
                        </w:r>
                        <w:r>
                          <w:rPr>
                            <w:rFonts w:ascii="Corbel" w:eastAsia="Corbel" w:hAnsi="Corbel" w:cs="Corbel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/</w:t>
                        </w:r>
                        <w:r>
                          <w:rPr>
                            <w:rFonts w:ascii="Corbel" w:eastAsia="Corbel" w:hAnsi="Corbel" w:cs="Corbel"/>
                          </w:rPr>
                          <w:t>ha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D7548C">
                        <w:pPr>
                          <w:spacing w:line="24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Shuma</w:t>
                        </w: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$U</w:t>
                        </w:r>
                        <w:r>
                          <w:rPr>
                            <w:rFonts w:ascii="Corbel" w:eastAsia="Corbel" w:hAnsi="Corbel" w:cs="Corbel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/</w:t>
                        </w:r>
                        <w:r>
                          <w:rPr>
                            <w:rFonts w:ascii="Corbel" w:eastAsia="Corbel" w:hAnsi="Corbel" w:cs="Corbel"/>
                          </w:rPr>
                          <w:t>ha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D7548C">
                        <w:pPr>
                          <w:spacing w:line="24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K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  <w:position w:val="1"/>
                          </w:rPr>
                          <w:t>o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1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to</w:t>
                        </w:r>
                        <w:r>
                          <w:rPr>
                            <w:rFonts w:ascii="Corbel" w:eastAsia="Corbel" w:hAnsi="Corbel" w:cs="Corbel"/>
                            <w:spacing w:val="-5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  <w:position w:val="1"/>
                          </w:rPr>
                          <w:t>n</w:t>
                        </w:r>
                        <w:r>
                          <w:rPr>
                            <w:rFonts w:ascii="Corbel" w:eastAsia="Corbel" w:hAnsi="Corbel" w:cs="Corbel"/>
                            <w:position w:val="1"/>
                          </w:rPr>
                          <w:t>ë</w:t>
                        </w:r>
                      </w:p>
                      <w:p w:rsidR="00884566" w:rsidRDefault="00D7548C">
                        <w:pPr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$U</w:t>
                        </w:r>
                        <w:r>
                          <w:rPr>
                            <w:rFonts w:ascii="Corbel" w:eastAsia="Corbel" w:hAnsi="Corbel" w:cs="Corbel"/>
                          </w:rPr>
                          <w:t>S</w:t>
                        </w:r>
                        <w:r>
                          <w:rPr>
                            <w:rFonts w:ascii="Corbel" w:eastAsia="Corbel" w:hAnsi="Corbel" w:cs="Corbel"/>
                            <w:spacing w:val="1"/>
                          </w:rPr>
                          <w:t>/</w:t>
                        </w:r>
                        <w:r>
                          <w:rPr>
                            <w:rFonts w:ascii="Corbel" w:eastAsia="Corbel" w:hAnsi="Corbel" w:cs="Corbel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spacing w:val="-1"/>
                          </w:rPr>
                          <w:t>l</w:t>
                        </w:r>
                        <w:r>
                          <w:rPr>
                            <w:rFonts w:ascii="Corbel" w:eastAsia="Corbel" w:hAnsi="Corbel" w:cs="Corbel"/>
                          </w:rPr>
                          <w:t>ot</w:t>
                        </w:r>
                      </w:p>
                    </w:tc>
                    <w:tc>
                      <w:tcPr>
                        <w:tcW w:w="100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884566" w:rsidRDefault="00884566"/>
                    </w:tc>
                  </w:tr>
                  <w:tr w:rsidR="00884566">
                    <w:trPr>
                      <w:trHeight w:hRule="exact" w:val="488"/>
                    </w:trPr>
                    <w:tc>
                      <w:tcPr>
                        <w:tcW w:w="113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D7548C">
                        <w:pPr>
                          <w:spacing w:line="22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position w:val="1"/>
                          </w:rPr>
                          <w:t>P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2"/>
                            <w:position w:val="1"/>
                          </w:rPr>
                          <w:t>ë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position w:val="1"/>
                          </w:rPr>
                          <w:t>r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  <w:position w:val="1"/>
                          </w:rPr>
                          <w:t>g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position w:val="1"/>
                          </w:rPr>
                          <w:t>j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  <w:position w:val="1"/>
                          </w:rPr>
                          <w:t>a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  <w:position w:val="1"/>
                          </w:rPr>
                          <w:t>t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position w:val="1"/>
                          </w:rPr>
                          <w:t>ë</w:t>
                        </w:r>
                      </w:p>
                      <w:p w:rsidR="00884566" w:rsidRDefault="00D7548C">
                        <w:pPr>
                          <w:spacing w:before="1" w:line="22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rr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u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</w:rPr>
                          <w:t>gëv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ë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10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5 km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609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5 km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937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1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,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</w:rPr>
                          <w:t>6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04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right="103"/>
                          <w:jc w:val="right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  <w:w w:val="99"/>
                          </w:rPr>
                          <w:t>5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  <w:w w:val="99"/>
                          </w:rPr>
                          <w:t>,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  <w:w w:val="99"/>
                          </w:rPr>
                          <w:t>7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w w:val="99"/>
                          </w:rPr>
                          <w:t>89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412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</w:rPr>
                          <w:t>7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,3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3"/>
                          </w:rPr>
                          <w:t>9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3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637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2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</w:rPr>
                          <w:t>7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-1"/>
                          </w:rPr>
                          <w:t>,3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3"/>
                          </w:rPr>
                          <w:t>9</w:t>
                        </w: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</w:rPr>
                          <w:t>3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FF00"/>
                      </w:tcPr>
                      <w:p w:rsidR="00884566" w:rsidRDefault="00884566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84566" w:rsidRDefault="00D7548C">
                        <w:pPr>
                          <w:spacing w:line="220" w:lineRule="exact"/>
                          <w:ind w:left="597"/>
                          <w:rPr>
                            <w:rFonts w:ascii="Corbel" w:eastAsia="Corbel" w:hAnsi="Corbel" w:cs="Corbel"/>
                          </w:rPr>
                        </w:pPr>
                        <w:r>
                          <w:rPr>
                            <w:rFonts w:ascii="Corbel" w:eastAsia="Corbel" w:hAnsi="Corbel" w:cs="Corbel"/>
                            <w:b/>
                            <w:color w:val="FF0000"/>
                            <w:spacing w:val="1"/>
                          </w:rPr>
                          <w:t>575</w:t>
                        </w:r>
                      </w:p>
                    </w:tc>
                  </w:tr>
                </w:tbl>
                <w:p w:rsidR="00884566" w:rsidRDefault="00884566"/>
              </w:txbxContent>
            </v:textbox>
            <w10:wrap anchorx="page"/>
          </v:shape>
        </w:pic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rmbl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je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pe</w:t>
      </w:r>
      <w:r>
        <w:rPr>
          <w:rFonts w:ascii="Corbel" w:eastAsia="Corbel" w:hAnsi="Corbel" w:cs="Corbel"/>
          <w:b/>
        </w:rPr>
        <w:t>nz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celë</w:t>
      </w:r>
      <w:r>
        <w:rPr>
          <w:rFonts w:ascii="Corbel" w:eastAsia="Corbel" w:hAnsi="Corbel" w:cs="Corbel"/>
          <w:b/>
        </w:rPr>
        <w:t>n;</w:t>
      </w:r>
    </w:p>
    <w:p w:rsidR="00884566" w:rsidRDefault="00D7548C">
      <w:pPr>
        <w:spacing w:before="22" w:line="420" w:lineRule="exact"/>
        <w:ind w:left="220"/>
        <w:rPr>
          <w:rFonts w:ascii="Corbel" w:eastAsia="Corbel" w:hAnsi="Corbel" w:cs="Corbel"/>
          <w:sz w:val="36"/>
          <w:szCs w:val="36"/>
        </w:rPr>
      </w:pPr>
      <w:r>
        <w:lastRenderedPageBreak/>
        <w:pict>
          <v:group id="_x0000_s1045" style="position:absolute;left:0;text-align:left;margin-left:296.9pt;margin-top:148.1pt;width:215.75pt;height:128.45pt;z-index:-6362;mso-position-horizontal-relative:page;mso-position-vertical-relative:page" coordorigin="5938,2962" coordsize="4315,2569">
            <v:shape id="_x0000_s1052" style="position:absolute;left:5948;top:2972;width:4295;height:482" coordorigin="5948,2972" coordsize="4295,482" path="m10243,2972r-4295,l5948,3454r4295,l10243,2972xe" fillcolor="#dbe4f0" stroked="f">
              <v:path arrowok="t"/>
            </v:shape>
            <v:shape id="_x0000_s1051" style="position:absolute;left:5948;top:3454;width:4295;height:245" coordorigin="5948,3454" coordsize="4295,245" path="m5948,3699r4295,l10243,3454r-4295,l5948,3699xe" fillcolor="#dbe4f0" stroked="f">
              <v:path arrowok="t"/>
            </v:shape>
            <v:shape id="_x0000_s1050" style="position:absolute;left:5948;top:3699;width:4295;height:365" coordorigin="5948,3699" coordsize="4295,365" path="m5948,4064r4295,l10243,3699r-4295,l5948,4064xe" fillcolor="#dbe4f0" stroked="f">
              <v:path arrowok="t"/>
            </v:shape>
            <v:shape id="_x0000_s1049" style="position:absolute;left:5948;top:4064;width:4295;height:365" coordorigin="5948,4064" coordsize="4295,365" path="m5948,4428r4295,l10243,4064r-4295,l5948,4428xe" fillcolor="#dbe4f0" stroked="f">
              <v:path arrowok="t"/>
            </v:shape>
            <v:shape id="_x0000_s1048" style="position:absolute;left:5948;top:4428;width:4295;height:362" coordorigin="5948,4428" coordsize="4295,362" path="m5948,4791r4295,l10243,4428r-4295,l5948,4791xe" fillcolor="#dbe4f0" stroked="f">
              <v:path arrowok="t"/>
            </v:shape>
            <v:shape id="_x0000_s1047" style="position:absolute;left:5948;top:4791;width:4295;height:365" coordorigin="5948,4791" coordsize="4295,365" path="m5948,5156r4295,l10243,4791r-4295,l5948,5156xe" fillcolor="#dbe4f0" stroked="f">
              <v:path arrowok="t"/>
            </v:shape>
            <v:shape id="_x0000_s1046" style="position:absolute;left:5948;top:5156;width:4295;height:365" coordorigin="5948,5156" coordsize="4295,365" path="m5948,5520r4295,l10243,5156r-4295,l5948,5520xe" fillcolor="#dbe4f0" stroked="f">
              <v:path arrowok="t"/>
            </v:shape>
            <w10:wrap anchorx="page" anchory="page"/>
          </v:group>
        </w:pict>
      </w:r>
      <w:r>
        <w:pict>
          <v:group id="_x0000_s1030" style="position:absolute;left:0;text-align:left;margin-left:71.5pt;margin-top:157pt;width:215.6pt;height:225.9pt;z-index:-6361;mso-position-horizontal-relative:page" coordorigin="1430,3140" coordsize="4312,4518">
            <v:shape id="_x0000_s1044" style="position:absolute;left:1440;top:3149;width:4292;height:485" coordorigin="1440,3149" coordsize="4292,485" path="m5732,3150r-4292,l1440,3634r4292,l5732,3150xe" fillcolor="#c5d9f0" stroked="f">
              <v:path arrowok="t"/>
            </v:shape>
            <v:shape id="_x0000_s1043" style="position:absolute;left:1440;top:3634;width:4292;height:242" coordorigin="1440,3634" coordsize="4292,242" path="m1440,3876r4292,l5732,3634r-4292,l1440,3876xe" fillcolor="#c5d9f0" stroked="f">
              <v:path arrowok="t"/>
            </v:shape>
            <v:shape id="_x0000_s1042" style="position:absolute;left:1440;top:3876;width:4292;height:245" coordorigin="1440,3876" coordsize="4292,245" path="m1440,4121r4292,l5732,3876r-4292,l1440,4121xe" fillcolor="#c5d9f0" stroked="f">
              <v:path arrowok="t"/>
            </v:shape>
            <v:shape id="_x0000_s1041" style="position:absolute;left:1440;top:4121;width:4292;height:245" coordorigin="1440,4121" coordsize="4292,245" path="m1440,4367r4292,l5732,4121r-4292,l1440,4367xe" fillcolor="#c5d9f0" stroked="f">
              <v:path arrowok="t"/>
            </v:shape>
            <v:shape id="_x0000_s1040" style="position:absolute;left:1440;top:4367;width:4292;height:362" coordorigin="1440,4367" coordsize="4292,362" path="m1440,4729r4292,l5732,4367r-4292,l1440,4729xe" fillcolor="#c5d9f0" stroked="f">
              <v:path arrowok="t"/>
            </v:shape>
            <v:shape id="_x0000_s1039" style="position:absolute;left:1440;top:4729;width:4292;height:365" coordorigin="1440,4729" coordsize="4292,365" path="m1440,5094r4292,l5732,4729r-4292,l1440,5094xe" fillcolor="#c5d9f0" stroked="f">
              <v:path arrowok="t"/>
            </v:shape>
            <v:shape id="_x0000_s1038" style="position:absolute;left:1440;top:5094;width:4292;height:245" coordorigin="1440,5094" coordsize="4292,245" path="m1440,5339r4292,l5732,5094r-4292,l1440,5339xe" fillcolor="#c5d9f0" stroked="f">
              <v:path arrowok="t"/>
            </v:shape>
            <v:shape id="_x0000_s1037" style="position:absolute;left:1440;top:5339;width:4292;height:245" coordorigin="1440,5339" coordsize="4292,245" path="m1440,5583r4292,l5732,5339r-4292,l1440,5583xe" fillcolor="#c5d9f0" stroked="f">
              <v:path arrowok="t"/>
            </v:shape>
            <v:shape id="_x0000_s1036" style="position:absolute;left:1440;top:5583;width:4292;height:362" coordorigin="1440,5583" coordsize="4292,362" path="m1440,5946r4292,l5732,5583r-4292,l1440,5946xe" fillcolor="#c5d9f0" stroked="f">
              <v:path arrowok="t"/>
            </v:shape>
            <v:shape id="_x0000_s1035" style="position:absolute;left:1440;top:5946;width:4292;height:365" coordorigin="1440,5946" coordsize="4292,365" path="m1440,6311r4292,l5732,5946r-4292,l1440,6311xe" fillcolor="#c5d9f0" stroked="f">
              <v:path arrowok="t"/>
            </v:shape>
            <v:shape id="_x0000_s1034" style="position:absolute;left:1440;top:6311;width:4292;height:365" coordorigin="1440,6311" coordsize="4292,365" path="m1440,6675r4292,l5732,6311r-4292,l1440,6675xe" fillcolor="#c5d9f0" stroked="f">
              <v:path arrowok="t"/>
            </v:shape>
            <v:shape id="_x0000_s1033" style="position:absolute;left:1440;top:6675;width:4292;height:245" coordorigin="1440,6675" coordsize="4292,245" path="m1440,6920r4292,l5732,6675r-4292,l1440,6920xe" fillcolor="#c5d9f0" stroked="f">
              <v:path arrowok="t"/>
            </v:shape>
            <v:shape id="_x0000_s1032" style="position:absolute;left:1440;top:6920;width:4292;height:362" coordorigin="1440,6920" coordsize="4292,362" path="m1440,7283r4292,l5732,6920r-4292,l1440,7283xe" fillcolor="#c5d9f0" stroked="f">
              <v:path arrowok="t"/>
            </v:shape>
            <v:shape id="_x0000_s1031" style="position:absolute;left:1440;top:7283;width:4292;height:365" coordorigin="1440,7283" coordsize="4292,365" path="m1440,7647r4292,l5732,7283r-4292,l1440,7647xe" fillcolor="#c5d9f0" stroked="f">
              <v:path arrowok="t"/>
            </v:shape>
            <w10:wrap anchorx="page"/>
          </v:group>
        </w:pic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S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ca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 xml:space="preserve">: 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a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li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z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 Kos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2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– Pë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f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tim për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Qasje</w:t>
      </w:r>
      <w:r>
        <w:rPr>
          <w:rFonts w:ascii="Corbel" w:eastAsia="Corbel" w:hAnsi="Corbel" w:cs="Corbel"/>
          <w:b/>
          <w:color w:val="E26C09"/>
          <w:spacing w:val="-1"/>
          <w:position w:val="1"/>
          <w:sz w:val="36"/>
          <w:szCs w:val="36"/>
        </w:rPr>
        <w:t>n</w:t>
      </w:r>
      <w:r>
        <w:rPr>
          <w:rFonts w:ascii="Corbel" w:eastAsia="Corbel" w:hAnsi="Corbel" w:cs="Corbel"/>
          <w:b/>
          <w:color w:val="E26C09"/>
          <w:spacing w:val="1"/>
          <w:position w:val="1"/>
          <w:sz w:val="36"/>
          <w:szCs w:val="36"/>
        </w:rPr>
        <w:t>Eb</w:t>
      </w:r>
      <w:r>
        <w:rPr>
          <w:rFonts w:ascii="Corbel" w:eastAsia="Corbel" w:hAnsi="Corbel" w:cs="Corbel"/>
          <w:b/>
          <w:color w:val="E26C09"/>
          <w:position w:val="1"/>
          <w:sz w:val="36"/>
          <w:szCs w:val="36"/>
        </w:rPr>
        <w:t>A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884566">
        <w:trPr>
          <w:trHeight w:hRule="exact" w:val="488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 mu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me</w:t>
            </w:r>
            <w:r>
              <w:rPr>
                <w:rFonts w:ascii="Corbel" w:eastAsia="Corbel" w:hAnsi="Corbel" w:cs="Corbel"/>
                <w:b/>
                <w:color w:val="FFFFFF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3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Pë</w:t>
            </w:r>
            <w:r>
              <w:rPr>
                <w:rFonts w:ascii="Corbel" w:eastAsia="Corbel" w:hAnsi="Corbel" w:cs="Corbel"/>
                <w:b/>
                <w:color w:val="FFFFFF"/>
              </w:rPr>
              <w:t>r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f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10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 xml:space="preserve">e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u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me</w:t>
            </w:r>
            <w:r>
              <w:rPr>
                <w:rFonts w:ascii="Corbel" w:eastAsia="Corbel" w:hAnsi="Corbel" w:cs="Corbel"/>
                <w:b/>
                <w:color w:val="FFFFFF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nga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</w:p>
        </w:tc>
      </w:tr>
      <w:tr w:rsidR="00884566">
        <w:trPr>
          <w:trHeight w:hRule="exact" w:val="859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10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tot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fi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ci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z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timit</w:t>
            </w:r>
          </w:p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O</w:t>
            </w:r>
            <w:r>
              <w:rPr>
                <w:rFonts w:ascii="Corbel" w:eastAsia="Corbel" w:hAnsi="Corbel" w:cs="Corbel"/>
              </w:rPr>
              <w:t>pp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y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ono</w:t>
            </w:r>
            <w:r>
              <w:rPr>
                <w:rFonts w:ascii="Corbel" w:eastAsia="Corbel" w:hAnsi="Corbel" w:cs="Corbel"/>
                <w:spacing w:val="2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c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os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of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3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le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n</w:t>
            </w:r>
          </w:p>
        </w:tc>
        <w:tc>
          <w:tcPr>
            <w:tcW w:w="45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>
            <w:pPr>
              <w:spacing w:before="10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1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</w:p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 w:right="68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Ruaj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 xml:space="preserve">ja </w:t>
            </w:r>
            <w:r>
              <w:rPr>
                <w:rFonts w:ascii="Corbel" w:eastAsia="Corbel" w:hAnsi="Corbel" w:cs="Corbel"/>
                <w:spacing w:val="2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 xml:space="preserve">he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ur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 xml:space="preserve">mi </w:t>
            </w:r>
            <w:r>
              <w:rPr>
                <w:rFonts w:ascii="Corbel" w:eastAsia="Corbel" w:hAnsi="Corbel" w:cs="Corbel"/>
                <w:spacing w:val="21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i </w:t>
            </w:r>
            <w:r>
              <w:rPr>
                <w:rFonts w:ascii="Corbel" w:eastAsia="Corbel" w:hAnsi="Corbel" w:cs="Corbel"/>
                <w:spacing w:val="27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 xml:space="preserve">tjes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5"/>
              </w:rPr>
              <w:t>s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</w:rPr>
              <w:t>gatin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2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 xml:space="preserve">e </w:t>
            </w:r>
            <w:r>
              <w:rPr>
                <w:rFonts w:ascii="Corbel" w:eastAsia="Corbel" w:hAnsi="Corbel" w:cs="Corbel"/>
                <w:spacing w:val="-1"/>
              </w:rPr>
              <w:t>vle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y</w:t>
            </w:r>
            <w:r>
              <w:rPr>
                <w:rFonts w:ascii="Corbel" w:eastAsia="Corbel" w:hAnsi="Corbel" w:cs="Corbel"/>
              </w:rPr>
              <w:t>re</w:t>
            </w:r>
          </w:p>
          <w:p w:rsidR="00884566" w:rsidRDefault="00884566">
            <w:pPr>
              <w:spacing w:before="10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Turiz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i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që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rue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m</w:t>
            </w:r>
          </w:p>
          <w:p w:rsidR="00884566" w:rsidRDefault="00884566">
            <w:pPr>
              <w:spacing w:before="1" w:line="120" w:lineRule="exact"/>
              <w:rPr>
                <w:sz w:val="12"/>
                <w:szCs w:val="12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Pe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ki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he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b</w:t>
            </w:r>
            <w:r>
              <w:rPr>
                <w:rFonts w:ascii="Corbel" w:eastAsia="Corbel" w:hAnsi="Corbel" w:cs="Corbel"/>
              </w:rPr>
              <w:t>uj</w:t>
            </w:r>
            <w:r>
              <w:rPr>
                <w:rFonts w:ascii="Corbel" w:eastAsia="Corbel" w:hAnsi="Corbel" w:cs="Corbel"/>
                <w:spacing w:val="3"/>
              </w:rPr>
              <w:t>q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që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rue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hme</w:t>
            </w:r>
          </w:p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f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ht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b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tetin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</w:rPr>
              <w:t>nga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rizo</w:t>
            </w:r>
            <w:r>
              <w:rPr>
                <w:rFonts w:ascii="Corbel" w:eastAsia="Corbel" w:hAnsi="Corbel" w:cs="Corbel"/>
                <w:spacing w:val="1"/>
              </w:rPr>
              <w:t>f</w:t>
            </w:r>
            <w:r>
              <w:rPr>
                <w:rFonts w:ascii="Corbel" w:eastAsia="Corbel" w:hAnsi="Corbel" w:cs="Corbel"/>
              </w:rPr>
              <w:t>or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</w:p>
        </w:tc>
      </w:tr>
      <w:tr w:rsidR="00884566">
        <w:trPr>
          <w:trHeight w:hRule="exact" w:val="739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K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mu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</w:rPr>
              <w:t>d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h</w:t>
            </w:r>
            <w:r>
              <w:rPr>
                <w:rFonts w:ascii="Corbel" w:eastAsia="Corbel" w:hAnsi="Corbel" w:cs="Corbel"/>
                <w:b/>
                <w:color w:val="FFFFFF"/>
              </w:rPr>
              <w:t>me</w:t>
            </w:r>
            <w:r>
              <w:rPr>
                <w:rFonts w:ascii="Corbel" w:eastAsia="Corbel" w:hAnsi="Corbel" w:cs="Corbel"/>
                <w:b/>
                <w:color w:val="FFFFFF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nga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3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s–</w:t>
            </w:r>
            <w:r>
              <w:rPr>
                <w:rFonts w:ascii="Corbel" w:eastAsia="Corbel" w:hAnsi="Corbel" w:cs="Corbel"/>
                <w:b/>
                <w:color w:val="FFFFFF"/>
              </w:rPr>
              <w:t>zba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t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</w:rPr>
              <w:t>mi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i</w:t>
            </w:r>
            <w:r>
              <w:rPr>
                <w:rFonts w:ascii="Corbel" w:eastAsia="Corbel" w:hAnsi="Corbel" w:cs="Corbel"/>
                <w:b/>
                <w:color w:val="FFFFFF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n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</w:rPr>
              <w:t>asje</w:t>
            </w: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q</w:t>
            </w:r>
            <w:r>
              <w:rPr>
                <w:rFonts w:ascii="Corbel" w:eastAsia="Corbel" w:hAnsi="Corbel" w:cs="Corbel"/>
                <w:b/>
                <w:color w:val="FFFFFF"/>
              </w:rPr>
              <w:t>asja</w:t>
            </w:r>
            <w:r>
              <w:rPr>
                <w:rFonts w:ascii="Corbel" w:eastAsia="Corbel" w:hAnsi="Corbel" w:cs="Corbel"/>
                <w:b/>
                <w:color w:val="FFFFFF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-1"/>
              </w:rPr>
              <w:t>(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“</w:t>
            </w:r>
            <w:r>
              <w:rPr>
                <w:rFonts w:ascii="Corbel" w:eastAsia="Corbel" w:hAnsi="Corbel" w:cs="Corbel"/>
                <w:b/>
                <w:color w:val="FFFFFF"/>
              </w:rPr>
              <w:t>m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o</w:t>
            </w:r>
            <w:r>
              <w:rPr>
                <w:rFonts w:ascii="Corbel" w:eastAsia="Corbel" w:hAnsi="Corbel" w:cs="Corbel"/>
                <w:b/>
                <w:color w:val="FFFFFF"/>
              </w:rPr>
              <w:t>s</w:t>
            </w:r>
            <w:r>
              <w:rPr>
                <w:rFonts w:ascii="Corbel" w:eastAsia="Corbel" w:hAnsi="Corbel" w:cs="Corbel"/>
                <w:b/>
                <w:color w:val="FFFFFF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</w:rPr>
              <w:t>b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a</w:t>
            </w:r>
            <w:r>
              <w:rPr>
                <w:rFonts w:ascii="Corbel" w:eastAsia="Corbel" w:hAnsi="Corbel" w:cs="Corbel"/>
                <w:b/>
                <w:color w:val="FFFFFF"/>
              </w:rPr>
              <w:t>sg</w:t>
            </w:r>
            <w:r>
              <w:rPr>
                <w:rFonts w:ascii="Corbel" w:eastAsia="Corbel" w:hAnsi="Corbel" w:cs="Corbel"/>
                <w:b/>
                <w:color w:val="FFFFFF"/>
                <w:spacing w:val="1"/>
              </w:rPr>
              <w:t>j</w:t>
            </w:r>
            <w:r>
              <w:rPr>
                <w:rFonts w:ascii="Corbel" w:eastAsia="Corbel" w:hAnsi="Corbel" w:cs="Corbel"/>
                <w:b/>
                <w:color w:val="FFFFFF"/>
                <w:spacing w:val="2"/>
              </w:rPr>
              <w:t>ë</w:t>
            </w:r>
            <w:r>
              <w:rPr>
                <w:rFonts w:ascii="Corbel" w:eastAsia="Corbel" w:hAnsi="Corbel" w:cs="Corbel"/>
                <w:b/>
                <w:color w:val="FFFFFF"/>
              </w:rPr>
              <w:t>”)</w:t>
            </w:r>
          </w:p>
        </w:tc>
        <w:tc>
          <w:tcPr>
            <w:tcW w:w="451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/>
        </w:tc>
      </w:tr>
      <w:tr w:rsidR="00884566">
        <w:trPr>
          <w:trHeight w:hRule="exact" w:val="4508"/>
        </w:trPr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884566" w:rsidRDefault="00884566">
            <w:pPr>
              <w:spacing w:before="8" w:line="100" w:lineRule="exact"/>
              <w:rPr>
                <w:sz w:val="11"/>
                <w:szCs w:val="11"/>
              </w:rPr>
            </w:pPr>
          </w:p>
          <w:p w:rsidR="00884566" w:rsidRDefault="00D7548C">
            <w:pPr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Rritja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11"/>
              </w:rPr>
              <w:t xml:space="preserve"> </w:t>
            </w:r>
            <w:r>
              <w:rPr>
                <w:rFonts w:ascii="Corbel" w:eastAsia="Corbel" w:hAnsi="Corbel" w:cs="Corbel"/>
              </w:rPr>
              <w:t>nga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y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t</w:t>
            </w:r>
          </w:p>
          <w:p w:rsidR="00884566" w:rsidRDefault="00884566">
            <w:pPr>
              <w:spacing w:before="1" w:line="120" w:lineRule="exact"/>
              <w:rPr>
                <w:sz w:val="12"/>
                <w:szCs w:val="12"/>
              </w:rPr>
            </w:pPr>
          </w:p>
          <w:p w:rsidR="00884566" w:rsidRDefault="00D7548C">
            <w:pPr>
              <w:ind w:left="102" w:right="66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2"/>
              </w:rPr>
              <w:t>b</w:t>
            </w:r>
            <w:r>
              <w:rPr>
                <w:rFonts w:ascii="Corbel" w:eastAsia="Corbel" w:hAnsi="Corbel" w:cs="Corbel"/>
              </w:rPr>
              <w:t>je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gatin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 pyj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to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  <w:spacing w:val="1"/>
              </w:rPr>
              <w:t>av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2"/>
              </w:rPr>
              <w:t>jq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or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/ zon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p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ki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t.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Si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</w:rPr>
              <w:t>pa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2"/>
              </w:rPr>
              <w:t>j</w:t>
            </w:r>
            <w:r>
              <w:rPr>
                <w:rFonts w:ascii="Corbel" w:eastAsia="Corbel" w:hAnsi="Corbel" w:cs="Corbel"/>
              </w:rPr>
              <w:t>ë e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rozi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 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nore</w:t>
            </w:r>
            <w:r>
              <w:rPr>
                <w:rFonts w:ascii="Corbel" w:eastAsia="Corbel" w:hAnsi="Corbel" w:cs="Corbel"/>
                <w:spacing w:val="1"/>
              </w:rPr>
              <w:t xml:space="preserve"> 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LDM,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</w:rPr>
              <w:t>g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ti </w:t>
            </w:r>
            <w:r>
              <w:rPr>
                <w:rFonts w:ascii="Corbel" w:eastAsia="Corbel" w:hAnsi="Corbel" w:cs="Corbel"/>
                <w:spacing w:val="2"/>
              </w:rPr>
              <w:t>p</w:t>
            </w:r>
            <w:r>
              <w:rPr>
                <w:rFonts w:ascii="Corbel" w:eastAsia="Corbel" w:hAnsi="Corbel" w:cs="Corbel"/>
              </w:rPr>
              <w:t>o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rh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q</w:t>
            </w:r>
            <w:r>
              <w:rPr>
                <w:rFonts w:ascii="Corbel" w:eastAsia="Corbel" w:hAnsi="Corbel" w:cs="Corbel"/>
              </w:rPr>
              <w:t>e me</w:t>
            </w:r>
            <w:r>
              <w:rPr>
                <w:rFonts w:ascii="Corbel" w:eastAsia="Corbel" w:hAnsi="Corbel" w:cs="Corbel"/>
                <w:spacing w:val="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2</w:t>
            </w:r>
            <w:r>
              <w:rPr>
                <w:rFonts w:ascii="Corbel" w:eastAsia="Corbel" w:hAnsi="Corbel" w:cs="Corbel"/>
              </w:rPr>
              <w:t>.</w:t>
            </w:r>
            <w:r>
              <w:rPr>
                <w:rFonts w:ascii="Corbel" w:eastAsia="Corbel" w:hAnsi="Corbel" w:cs="Corbel"/>
                <w:spacing w:val="3"/>
              </w:rPr>
              <w:t>5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</w:rPr>
              <w:t>/</w:t>
            </w:r>
            <w:r>
              <w:rPr>
                <w:rFonts w:ascii="Corbel" w:eastAsia="Corbel" w:hAnsi="Corbel" w:cs="Corbel"/>
                <w:spacing w:val="2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 xml:space="preserve">t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4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hu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j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bi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te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.</w:t>
            </w:r>
          </w:p>
          <w:p w:rsidR="00884566" w:rsidRDefault="00D7548C">
            <w:pPr>
              <w:spacing w:before="17" w:line="360" w:lineRule="exact"/>
              <w:ind w:left="102" w:right="69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2"/>
              </w:rPr>
              <w:t>b</w:t>
            </w:r>
            <w:r>
              <w:rPr>
                <w:rFonts w:ascii="Corbel" w:eastAsia="Corbel" w:hAnsi="Corbel" w:cs="Corbel"/>
              </w:rPr>
              <w:t>je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</w:rPr>
              <w:t>të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ci</w:t>
            </w:r>
            <w:r>
              <w:rPr>
                <w:rFonts w:ascii="Corbel" w:eastAsia="Corbel" w:hAnsi="Corbel" w:cs="Corbel"/>
              </w:rPr>
              <w:t>onit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re</w:t>
            </w:r>
            <w:r>
              <w:rPr>
                <w:rFonts w:ascii="Corbel" w:eastAsia="Corbel" w:hAnsi="Corbel" w:cs="Corbel"/>
                <w:spacing w:val="2"/>
              </w:rPr>
              <w:t>g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</w:rPr>
              <w:t xml:space="preserve">t. </w:t>
            </w: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2"/>
              </w:rPr>
              <w:t>b</w:t>
            </w:r>
            <w:r>
              <w:rPr>
                <w:rFonts w:ascii="Corbel" w:eastAsia="Corbel" w:hAnsi="Corbel" w:cs="Corbel"/>
              </w:rPr>
              <w:t>je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z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1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6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1"/>
              </w:rPr>
              <w:t>n</w:t>
            </w:r>
            <w:r>
              <w:rPr>
                <w:rFonts w:ascii="Corbel" w:eastAsia="Corbel" w:hAnsi="Corbel" w:cs="Corbel"/>
                <w:spacing w:val="3"/>
              </w:rPr>
              <w:t>d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  <w:spacing w:val="-1"/>
              </w:rPr>
              <w:t>iv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10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1"/>
              </w:rPr>
              <w:t>k</w:t>
            </w:r>
            <w:r>
              <w:rPr>
                <w:rFonts w:ascii="Corbel" w:eastAsia="Corbel" w:hAnsi="Corbel" w:cs="Corbel"/>
              </w:rPr>
              <w:t>onom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8"/>
              </w:rPr>
              <w:t xml:space="preserve"> </w:t>
            </w:r>
            <w:r>
              <w:rPr>
                <w:rFonts w:ascii="Corbel" w:eastAsia="Corbel" w:hAnsi="Corbel" w:cs="Corbel"/>
              </w:rPr>
              <w:t>(p.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h.</w:t>
            </w:r>
          </w:p>
          <w:p w:rsidR="00884566" w:rsidRDefault="00D7548C">
            <w:pPr>
              <w:spacing w:line="220" w:lineRule="exact"/>
              <w:ind w:left="102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position w:val="1"/>
              </w:rPr>
              <w:t>hum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b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position w:val="1"/>
              </w:rPr>
              <w:t xml:space="preserve">t  </w:t>
            </w:r>
            <w:r>
              <w:rPr>
                <w:rFonts w:ascii="Corbel" w:eastAsia="Corbel" w:hAnsi="Corbel" w:cs="Corbel"/>
                <w:spacing w:val="1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n</w:t>
            </w:r>
            <w:r>
              <w:rPr>
                <w:rFonts w:ascii="Corbel" w:eastAsia="Corbel" w:hAnsi="Corbel" w:cs="Corbel"/>
                <w:position w:val="1"/>
              </w:rPr>
              <w:t xml:space="preserve">ë  </w:t>
            </w:r>
            <w:r>
              <w:rPr>
                <w:rFonts w:ascii="Corbel" w:eastAsia="Corbel" w:hAnsi="Corbel" w:cs="Corbel"/>
                <w:spacing w:val="21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ki</w:t>
            </w:r>
            <w:r>
              <w:rPr>
                <w:rFonts w:ascii="Corbel" w:eastAsia="Corbel" w:hAnsi="Corbel" w:cs="Corbel"/>
                <w:position w:val="1"/>
              </w:rPr>
              <w:t xml:space="preserve">m  </w:t>
            </w:r>
            <w:r>
              <w:rPr>
                <w:rFonts w:ascii="Corbel" w:eastAsia="Corbel" w:hAnsi="Corbel" w:cs="Corbel"/>
                <w:spacing w:val="15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s</w:t>
            </w:r>
            <w:r>
              <w:rPr>
                <w:rFonts w:ascii="Corbel" w:eastAsia="Corbel" w:hAnsi="Corbel" w:cs="Corbel"/>
                <w:position w:val="1"/>
              </w:rPr>
              <w:t xml:space="preserve">i  </w:t>
            </w:r>
            <w:r>
              <w:rPr>
                <w:rFonts w:ascii="Corbel" w:eastAsia="Corbel" w:hAnsi="Corbel" w:cs="Corbel"/>
                <w:spacing w:val="22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p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as</w:t>
            </w:r>
            <w:r>
              <w:rPr>
                <w:rFonts w:ascii="Corbel" w:eastAsia="Corbel" w:hAnsi="Corbel" w:cs="Corbel"/>
                <w:position w:val="1"/>
              </w:rPr>
              <w:t>o</w:t>
            </w:r>
            <w:r>
              <w:rPr>
                <w:rFonts w:ascii="Corbel" w:eastAsia="Corbel" w:hAnsi="Corbel" w:cs="Corbel"/>
                <w:spacing w:val="2"/>
                <w:position w:val="1"/>
              </w:rPr>
              <w:t>j</w:t>
            </w:r>
            <w:r>
              <w:rPr>
                <w:rFonts w:ascii="Corbel" w:eastAsia="Corbel" w:hAnsi="Corbel" w:cs="Corbel"/>
                <w:position w:val="1"/>
              </w:rPr>
              <w:t xml:space="preserve">ë  </w:t>
            </w:r>
            <w:r>
              <w:rPr>
                <w:rFonts w:ascii="Corbel" w:eastAsia="Corbel" w:hAnsi="Corbel" w:cs="Corbel"/>
                <w:spacing w:val="16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position w:val="1"/>
              </w:rPr>
              <w:t xml:space="preserve">e  </w:t>
            </w:r>
            <w:r>
              <w:rPr>
                <w:rFonts w:ascii="Corbel" w:eastAsia="Corbel" w:hAnsi="Corbel" w:cs="Corbel"/>
                <w:spacing w:val="20"/>
                <w:position w:val="1"/>
              </w:rPr>
              <w:t xml:space="preserve"> 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n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d</w:t>
            </w:r>
            <w:r>
              <w:rPr>
                <w:rFonts w:ascii="Corbel" w:eastAsia="Corbel" w:hAnsi="Corbel" w:cs="Corbel"/>
                <w:position w:val="1"/>
              </w:rPr>
              <w:t>r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ys</w:t>
            </w:r>
            <w:r>
              <w:rPr>
                <w:rFonts w:ascii="Corbel" w:eastAsia="Corbel" w:hAnsi="Corbel" w:cs="Corbel"/>
                <w:position w:val="1"/>
              </w:rPr>
              <w:t>h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i</w:t>
            </w:r>
            <w:r>
              <w:rPr>
                <w:rFonts w:ascii="Corbel" w:eastAsia="Corbel" w:hAnsi="Corbel" w:cs="Corbel"/>
                <w:spacing w:val="3"/>
                <w:position w:val="1"/>
              </w:rPr>
              <w:t>m</w:t>
            </w:r>
            <w:r>
              <w:rPr>
                <w:rFonts w:ascii="Corbel" w:eastAsia="Corbel" w:hAnsi="Corbel" w:cs="Corbel"/>
                <w:spacing w:val="-1"/>
                <w:position w:val="1"/>
              </w:rPr>
              <w:t>e</w:t>
            </w:r>
            <w:r>
              <w:rPr>
                <w:rFonts w:ascii="Corbel" w:eastAsia="Corbel" w:hAnsi="Corbel" w:cs="Corbel"/>
                <w:spacing w:val="1"/>
                <w:position w:val="1"/>
              </w:rPr>
              <w:t>v</w:t>
            </w:r>
            <w:r>
              <w:rPr>
                <w:rFonts w:ascii="Corbel" w:eastAsia="Corbel" w:hAnsi="Corbel" w:cs="Corbel"/>
                <w:position w:val="1"/>
              </w:rPr>
              <w:t>e</w:t>
            </w:r>
          </w:p>
          <w:p w:rsidR="00884566" w:rsidRDefault="00D7548C">
            <w:pPr>
              <w:spacing w:line="357" w:lineRule="auto"/>
              <w:ind w:left="102" w:right="4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-1"/>
              </w:rPr>
              <w:t>kli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mu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</w:rPr>
              <w:t>d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li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  <w:spacing w:val="3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d</w:t>
            </w:r>
            <w:r>
              <w:rPr>
                <w:rFonts w:ascii="Corbel" w:eastAsia="Corbel" w:hAnsi="Corbel" w:cs="Corbel"/>
              </w:rPr>
              <w:t>hur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6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fe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  <w:spacing w:val="5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  <w:spacing w:val="1"/>
              </w:rPr>
              <w:t>v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>. L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s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of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oa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c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ea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</w:rPr>
              <w:t>on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l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o</w:t>
            </w:r>
            <w:r>
              <w:rPr>
                <w:rFonts w:ascii="Corbel" w:eastAsia="Corbel" w:hAnsi="Corbel" w:cs="Corbel"/>
              </w:rPr>
              <w:t>pp</w:t>
            </w:r>
            <w:r>
              <w:rPr>
                <w:rFonts w:ascii="Corbel" w:eastAsia="Corbel" w:hAnsi="Corbel" w:cs="Corbel"/>
                <w:spacing w:val="-1"/>
              </w:rPr>
              <w:t>o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un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e</w:t>
            </w:r>
            <w:r>
              <w:rPr>
                <w:rFonts w:ascii="Corbel" w:eastAsia="Corbel" w:hAnsi="Corbel" w:cs="Corbel"/>
              </w:rPr>
              <w:t xml:space="preserve">s </w:t>
            </w:r>
            <w:r>
              <w:rPr>
                <w:rFonts w:ascii="Corbel" w:eastAsia="Corbel" w:hAnsi="Corbel" w:cs="Corbel"/>
                <w:spacing w:val="-1"/>
              </w:rPr>
              <w:t>H</w:t>
            </w:r>
            <w:r>
              <w:rPr>
                <w:rFonts w:ascii="Corbel" w:eastAsia="Corbel" w:hAnsi="Corbel" w:cs="Corbel"/>
              </w:rPr>
              <w:t>um</w:t>
            </w:r>
            <w:r>
              <w:rPr>
                <w:rFonts w:ascii="Corbel" w:eastAsia="Corbel" w:hAnsi="Corbel" w:cs="Corbel"/>
                <w:spacing w:val="2"/>
              </w:rPr>
              <w:t>b</w:t>
            </w:r>
            <w:r>
              <w:rPr>
                <w:rFonts w:ascii="Corbel" w:eastAsia="Corbel" w:hAnsi="Corbel" w:cs="Corbel"/>
              </w:rPr>
              <w:t>je</w:t>
            </w:r>
            <w:r>
              <w:rPr>
                <w:rFonts w:ascii="Corbel" w:eastAsia="Corbel" w:hAnsi="Corbel" w:cs="Corbel"/>
                <w:spacing w:val="-7"/>
              </w:rPr>
              <w:t xml:space="preserve"> 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 xml:space="preserve"> 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3"/>
              </w:rPr>
              <w:t>a</w:t>
            </w:r>
            <w:r>
              <w:rPr>
                <w:rFonts w:ascii="Corbel" w:eastAsia="Corbel" w:hAnsi="Corbel" w:cs="Corbel"/>
                <w:spacing w:val="-1"/>
              </w:rPr>
              <w:t>bi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8"/>
              </w:rPr>
              <w:t xml:space="preserve"> </w:t>
            </w:r>
            <w:r>
              <w:rPr>
                <w:rFonts w:ascii="Corbel" w:eastAsia="Corbel" w:hAnsi="Corbel" w:cs="Corbel"/>
                <w:spacing w:val="2"/>
              </w:rPr>
              <w:t>n</w:t>
            </w:r>
            <w:r>
              <w:rPr>
                <w:rFonts w:ascii="Corbel" w:eastAsia="Corbel" w:hAnsi="Corbel" w:cs="Corbel"/>
              </w:rPr>
              <w:t xml:space="preserve">ë </w:t>
            </w:r>
            <w:r>
              <w:rPr>
                <w:rFonts w:ascii="Corbel" w:eastAsia="Corbel" w:hAnsi="Corbel" w:cs="Corbel"/>
                <w:spacing w:val="-1"/>
              </w:rPr>
              <w:t>b</w:t>
            </w:r>
            <w:r>
              <w:rPr>
                <w:rFonts w:ascii="Corbel" w:eastAsia="Corbel" w:hAnsi="Corbel" w:cs="Corbel"/>
              </w:rPr>
              <w:t>re</w:t>
            </w:r>
            <w:r>
              <w:rPr>
                <w:rFonts w:ascii="Corbel" w:eastAsia="Corbel" w:hAnsi="Corbel" w:cs="Corbel"/>
                <w:spacing w:val="2"/>
              </w:rPr>
              <w:t>g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</w:rPr>
              <w:t>t</w:t>
            </w:r>
          </w:p>
          <w:p w:rsidR="00884566" w:rsidRDefault="00D7548C">
            <w:pPr>
              <w:spacing w:before="1"/>
              <w:ind w:left="102" w:right="67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spacing w:val="1"/>
              </w:rPr>
              <w:t>U</w:t>
            </w:r>
            <w:r>
              <w:rPr>
                <w:rFonts w:ascii="Corbel" w:eastAsia="Corbel" w:hAnsi="Corbel" w:cs="Corbel"/>
                <w:spacing w:val="-1"/>
              </w:rPr>
              <w:t>l</w:t>
            </w:r>
            <w:r>
              <w:rPr>
                <w:rFonts w:ascii="Corbel" w:eastAsia="Corbel" w:hAnsi="Corbel" w:cs="Corbel"/>
              </w:rPr>
              <w:t xml:space="preserve">je   </w:t>
            </w:r>
            <w:r>
              <w:rPr>
                <w:rFonts w:ascii="Corbel" w:eastAsia="Corbel" w:hAnsi="Corbel" w:cs="Corbel"/>
                <w:spacing w:val="23"/>
              </w:rPr>
              <w:t xml:space="preserve"> </w:t>
            </w:r>
            <w:r>
              <w:rPr>
                <w:rFonts w:ascii="Corbel" w:eastAsia="Corbel" w:hAnsi="Corbel" w:cs="Corbel"/>
              </w:rPr>
              <w:t xml:space="preserve">e   </w:t>
            </w:r>
            <w:r>
              <w:rPr>
                <w:rFonts w:ascii="Corbel" w:eastAsia="Corbel" w:hAnsi="Corbel" w:cs="Corbel"/>
                <w:spacing w:val="2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që</w:t>
            </w:r>
            <w:r>
              <w:rPr>
                <w:rFonts w:ascii="Corbel" w:eastAsia="Corbel" w:hAnsi="Corbel" w:cs="Corbel"/>
                <w:spacing w:val="3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rue</w:t>
            </w:r>
            <w:r>
              <w:rPr>
                <w:rFonts w:ascii="Corbel" w:eastAsia="Corbel" w:hAnsi="Corbel" w:cs="Corbel"/>
                <w:spacing w:val="3"/>
              </w:rPr>
              <w:t>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1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ë</w:t>
            </w:r>
            <w:r>
              <w:rPr>
                <w:rFonts w:ascii="Corbel" w:eastAsia="Corbel" w:hAnsi="Corbel" w:cs="Corbel"/>
              </w:rPr>
              <w:t>ri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 xml:space="preserve">ë   </w:t>
            </w:r>
            <w:r>
              <w:rPr>
                <w:rFonts w:ascii="Corbel" w:eastAsia="Corbel" w:hAnsi="Corbel" w:cs="Corbel"/>
                <w:spacing w:val="15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 xml:space="preserve">ë   </w:t>
            </w:r>
            <w:r>
              <w:rPr>
                <w:rFonts w:ascii="Corbel" w:eastAsia="Corbel" w:hAnsi="Corbel" w:cs="Corbel"/>
                <w:spacing w:val="24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ek</w:t>
            </w:r>
            <w:r>
              <w:rPr>
                <w:rFonts w:ascii="Corbel" w:eastAsia="Corbel" w:hAnsi="Corbel" w:cs="Corbel"/>
              </w:rPr>
              <w:t>osi</w:t>
            </w:r>
            <w:r>
              <w:rPr>
                <w:rFonts w:ascii="Corbel" w:eastAsia="Corbel" w:hAnsi="Corbel" w:cs="Corbel"/>
                <w:spacing w:val="1"/>
              </w:rPr>
              <w:t>s</w:t>
            </w:r>
            <w:r>
              <w:rPr>
                <w:rFonts w:ascii="Corbel" w:eastAsia="Corbel" w:hAnsi="Corbel" w:cs="Corbel"/>
              </w:rPr>
              <w:t>te</w:t>
            </w:r>
            <w:r>
              <w:rPr>
                <w:rFonts w:ascii="Corbel" w:eastAsia="Corbel" w:hAnsi="Corbel" w:cs="Corbel"/>
                <w:spacing w:val="3"/>
              </w:rPr>
              <w:t>m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 xml:space="preserve">t   </w:t>
            </w:r>
            <w:r>
              <w:rPr>
                <w:rFonts w:ascii="Corbel" w:eastAsia="Corbel" w:hAnsi="Corbel" w:cs="Corbel"/>
                <w:spacing w:val="18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j n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ys</w:t>
            </w:r>
            <w:r>
              <w:rPr>
                <w:rFonts w:ascii="Corbel" w:eastAsia="Corbel" w:hAnsi="Corbel" w:cs="Corbel"/>
              </w:rPr>
              <w:t>h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2"/>
              </w:rPr>
              <w:t>e</w:t>
            </w:r>
            <w:r>
              <w:rPr>
                <w:rFonts w:ascii="Corbel" w:eastAsia="Corbel" w:hAnsi="Corbel" w:cs="Corbel"/>
                <w:spacing w:val="-1"/>
              </w:rPr>
              <w:t>v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9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kli</w:t>
            </w:r>
            <w:r>
              <w:rPr>
                <w:rFonts w:ascii="Corbel" w:eastAsia="Corbel" w:hAnsi="Corbel" w:cs="Corbel"/>
              </w:rPr>
              <w:t>m</w:t>
            </w:r>
            <w:r>
              <w:rPr>
                <w:rFonts w:ascii="Corbel" w:eastAsia="Corbel" w:hAnsi="Corbel" w:cs="Corbel"/>
                <w:spacing w:val="1"/>
              </w:rPr>
              <w:t>a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2"/>
              </w:rPr>
              <w:t>i</w:t>
            </w:r>
            <w:r>
              <w:rPr>
                <w:rFonts w:ascii="Corbel" w:eastAsia="Corbel" w:hAnsi="Corbel" w:cs="Corbel"/>
                <w:spacing w:val="-1"/>
              </w:rPr>
              <w:t>k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5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</w:t>
            </w:r>
            <w:r>
              <w:rPr>
                <w:rFonts w:ascii="Corbel" w:eastAsia="Corbel" w:hAnsi="Corbel" w:cs="Corbel"/>
                <w:spacing w:val="2"/>
              </w:rPr>
              <w:t>h</w:t>
            </w:r>
            <w:r>
              <w:rPr>
                <w:rFonts w:ascii="Corbel" w:eastAsia="Corbel" w:hAnsi="Corbel" w:cs="Corbel"/>
              </w:rPr>
              <w:t>e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</w:rPr>
              <w:t>r</w:t>
            </w:r>
            <w:r>
              <w:rPr>
                <w:rFonts w:ascii="Corbel" w:eastAsia="Corbel" w:hAnsi="Corbel" w:cs="Corbel"/>
                <w:spacing w:val="1"/>
              </w:rPr>
              <w:t>r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tjes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4"/>
              </w:rPr>
              <w:t>s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</w:rPr>
              <w:t>n</w:t>
            </w:r>
            <w:r>
              <w:rPr>
                <w:rFonts w:ascii="Corbel" w:eastAsia="Corbel" w:hAnsi="Corbel" w:cs="Corbel"/>
                <w:spacing w:val="-1"/>
              </w:rPr>
              <w:t>ive</w:t>
            </w:r>
            <w:r>
              <w:rPr>
                <w:rFonts w:ascii="Corbel" w:eastAsia="Corbel" w:hAnsi="Corbel" w:cs="Corbel"/>
                <w:spacing w:val="2"/>
              </w:rPr>
              <w:t>l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</w:t>
            </w:r>
            <w:r>
              <w:rPr>
                <w:rFonts w:ascii="Corbel" w:eastAsia="Corbel" w:hAnsi="Corbel" w:cs="Corbel"/>
                <w:spacing w:val="-3"/>
              </w:rPr>
              <w:t xml:space="preserve"> </w:t>
            </w:r>
            <w:r>
              <w:rPr>
                <w:rFonts w:ascii="Corbel" w:eastAsia="Corbel" w:hAnsi="Corbel" w:cs="Corbel"/>
                <w:spacing w:val="1"/>
              </w:rPr>
              <w:t>t</w:t>
            </w:r>
            <w:r>
              <w:rPr>
                <w:rFonts w:ascii="Corbel" w:eastAsia="Corbel" w:hAnsi="Corbel" w:cs="Corbel"/>
              </w:rPr>
              <w:t>ë</w:t>
            </w:r>
            <w:r>
              <w:rPr>
                <w:rFonts w:ascii="Corbel" w:eastAsia="Corbel" w:hAnsi="Corbel" w:cs="Corbel"/>
                <w:spacing w:val="-2"/>
              </w:rPr>
              <w:t xml:space="preserve"> </w:t>
            </w:r>
            <w:r>
              <w:rPr>
                <w:rFonts w:ascii="Corbel" w:eastAsia="Corbel" w:hAnsi="Corbel" w:cs="Corbel"/>
                <w:spacing w:val="-1"/>
              </w:rPr>
              <w:t>de</w:t>
            </w:r>
            <w:r>
              <w:rPr>
                <w:rFonts w:ascii="Corbel" w:eastAsia="Corbel" w:hAnsi="Corbel" w:cs="Corbel"/>
                <w:spacing w:val="3"/>
              </w:rPr>
              <w:t>t</w:t>
            </w:r>
            <w:r>
              <w:rPr>
                <w:rFonts w:ascii="Corbel" w:eastAsia="Corbel" w:hAnsi="Corbel" w:cs="Corbel"/>
                <w:spacing w:val="-1"/>
              </w:rPr>
              <w:t>i</w:t>
            </w:r>
            <w:r>
              <w:rPr>
                <w:rFonts w:ascii="Corbel" w:eastAsia="Corbel" w:hAnsi="Corbel" w:cs="Corbel"/>
              </w:rPr>
              <w:t>t.</w:t>
            </w:r>
          </w:p>
        </w:tc>
        <w:tc>
          <w:tcPr>
            <w:tcW w:w="45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884566" w:rsidRDefault="00884566"/>
        </w:tc>
      </w:tr>
    </w:tbl>
    <w:p w:rsidR="00884566" w:rsidRDefault="00884566">
      <w:pPr>
        <w:spacing w:before="4" w:line="100" w:lineRule="exact"/>
        <w:rPr>
          <w:sz w:val="11"/>
          <w:szCs w:val="11"/>
        </w:rPr>
      </w:pPr>
    </w:p>
    <w:p w:rsidR="00884566" w:rsidRDefault="00D7548C">
      <w:pPr>
        <w:spacing w:line="394" w:lineRule="auto"/>
        <w:ind w:left="220" w:right="2630" w:firstLine="2545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K</w:t>
      </w:r>
      <w:r>
        <w:rPr>
          <w:rFonts w:ascii="Corbel" w:eastAsia="Corbel" w:hAnsi="Corbel" w:cs="Corbel"/>
          <w:b/>
          <w:color w:val="17365D"/>
        </w:rPr>
        <w:t>o</w:t>
      </w:r>
      <w:r>
        <w:rPr>
          <w:rFonts w:ascii="Corbel" w:eastAsia="Corbel" w:hAnsi="Corbel" w:cs="Corbel"/>
          <w:b/>
          <w:color w:val="17365D"/>
          <w:spacing w:val="2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2"/>
        </w:rPr>
        <w:t>o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d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Pë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f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 xml:space="preserve"> </w:t>
      </w:r>
      <w:r>
        <w:rPr>
          <w:rFonts w:ascii="Corbel" w:eastAsia="Corbel" w:hAnsi="Corbel" w:cs="Corbel"/>
          <w:b/>
          <w:color w:val="17365D"/>
        </w:rPr>
        <w:t>mu</w:t>
      </w:r>
      <w:r>
        <w:rPr>
          <w:rFonts w:ascii="Corbel" w:eastAsia="Corbel" w:hAnsi="Corbel" w:cs="Corbel"/>
          <w:b/>
          <w:color w:val="17365D"/>
          <w:spacing w:val="2"/>
        </w:rPr>
        <w:t>n</w:t>
      </w:r>
      <w:r>
        <w:rPr>
          <w:rFonts w:ascii="Corbel" w:eastAsia="Corbel" w:hAnsi="Corbel" w:cs="Corbel"/>
          <w:b/>
          <w:color w:val="17365D"/>
          <w:spacing w:val="1"/>
        </w:rPr>
        <w:t>dë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</w:rPr>
        <w:t>me</w:t>
      </w:r>
      <w:r>
        <w:rPr>
          <w:rFonts w:ascii="Corbel" w:eastAsia="Corbel" w:hAnsi="Corbel" w:cs="Corbel"/>
          <w:b/>
          <w:color w:val="17365D"/>
          <w:spacing w:val="-10"/>
        </w:rPr>
        <w:t xml:space="preserve"> </w:t>
      </w:r>
      <w:r>
        <w:rPr>
          <w:rFonts w:ascii="Corbel" w:eastAsia="Corbel" w:hAnsi="Corbel" w:cs="Corbel"/>
          <w:b/>
          <w:color w:val="17365D"/>
        </w:rPr>
        <w:t>nga</w:t>
      </w:r>
      <w:r>
        <w:rPr>
          <w:rFonts w:ascii="Corbel" w:eastAsia="Corbel" w:hAnsi="Corbel" w:cs="Corbel"/>
          <w:b/>
          <w:color w:val="17365D"/>
          <w:spacing w:val="41"/>
        </w:rPr>
        <w:t xml:space="preserve"> 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1"/>
        </w:rPr>
        <w:t>b</w:t>
      </w:r>
      <w:r>
        <w:rPr>
          <w:rFonts w:ascii="Corbel" w:eastAsia="Corbel" w:hAnsi="Corbel" w:cs="Corbel"/>
          <w:b/>
          <w:color w:val="17365D"/>
        </w:rPr>
        <w:t xml:space="preserve">A </w:t>
      </w:r>
      <w:r>
        <w:rPr>
          <w:rFonts w:ascii="Corbel" w:eastAsia="Corbel" w:hAnsi="Corbel" w:cs="Corbel"/>
          <w:b/>
          <w:color w:val="000000"/>
        </w:rPr>
        <w:t>Ekono</w:t>
      </w:r>
      <w:r>
        <w:rPr>
          <w:rFonts w:ascii="Corbel" w:eastAsia="Corbel" w:hAnsi="Corbel" w:cs="Corbel"/>
          <w:b/>
          <w:color w:val="000000"/>
          <w:spacing w:val="1"/>
        </w:rPr>
        <w:t>mi</w:t>
      </w:r>
      <w:r>
        <w:rPr>
          <w:rFonts w:ascii="Corbel" w:eastAsia="Corbel" w:hAnsi="Corbel" w:cs="Corbel"/>
          <w:b/>
          <w:color w:val="000000"/>
        </w:rPr>
        <w:t>a</w:t>
      </w:r>
      <w:r>
        <w:rPr>
          <w:rFonts w:ascii="Corbel" w:eastAsia="Corbel" w:hAnsi="Corbel" w:cs="Corbel"/>
          <w:b/>
          <w:color w:val="000000"/>
          <w:spacing w:val="-9"/>
        </w:rPr>
        <w:t xml:space="preserve"> </w:t>
      </w:r>
      <w:r>
        <w:rPr>
          <w:rFonts w:ascii="Corbel" w:eastAsia="Corbel" w:hAnsi="Corbel" w:cs="Corbel"/>
          <w:b/>
          <w:color w:val="000000"/>
        </w:rPr>
        <w:t>e</w:t>
      </w:r>
      <w:r>
        <w:rPr>
          <w:rFonts w:ascii="Corbel" w:eastAsia="Corbel" w:hAnsi="Corbel" w:cs="Corbel"/>
          <w:b/>
          <w:color w:val="000000"/>
          <w:spacing w:val="-1"/>
        </w:rPr>
        <w:t xml:space="preserve"> </w:t>
      </w:r>
      <w:r>
        <w:rPr>
          <w:rFonts w:ascii="Corbel" w:eastAsia="Corbel" w:hAnsi="Corbel" w:cs="Corbel"/>
          <w:b/>
          <w:color w:val="000000"/>
        </w:rPr>
        <w:t>n</w:t>
      </w:r>
      <w:r>
        <w:rPr>
          <w:rFonts w:ascii="Corbel" w:eastAsia="Corbel" w:hAnsi="Corbel" w:cs="Corbel"/>
          <w:b/>
          <w:color w:val="000000"/>
          <w:spacing w:val="-1"/>
        </w:rPr>
        <w:t>d</w:t>
      </w:r>
      <w:r>
        <w:rPr>
          <w:rFonts w:ascii="Corbel" w:eastAsia="Corbel" w:hAnsi="Corbel" w:cs="Corbel"/>
          <w:b/>
          <w:color w:val="000000"/>
        </w:rPr>
        <w:t>r</w:t>
      </w:r>
      <w:r>
        <w:rPr>
          <w:rFonts w:ascii="Corbel" w:eastAsia="Corbel" w:hAnsi="Corbel" w:cs="Corbel"/>
          <w:b/>
          <w:color w:val="000000"/>
          <w:spacing w:val="3"/>
        </w:rPr>
        <w:t>y</w:t>
      </w:r>
      <w:r>
        <w:rPr>
          <w:rFonts w:ascii="Corbel" w:eastAsia="Corbel" w:hAnsi="Corbel" w:cs="Corbel"/>
          <w:b/>
          <w:color w:val="000000"/>
        </w:rPr>
        <w:t>s</w:t>
      </w:r>
      <w:r>
        <w:rPr>
          <w:rFonts w:ascii="Corbel" w:eastAsia="Corbel" w:hAnsi="Corbel" w:cs="Corbel"/>
          <w:b/>
          <w:color w:val="000000"/>
          <w:spacing w:val="-1"/>
        </w:rPr>
        <w:t>h</w:t>
      </w:r>
      <w:r>
        <w:rPr>
          <w:rFonts w:ascii="Corbel" w:eastAsia="Corbel" w:hAnsi="Corbel" w:cs="Corbel"/>
          <w:b/>
          <w:color w:val="000000"/>
          <w:spacing w:val="1"/>
        </w:rPr>
        <w:t>i</w:t>
      </w:r>
      <w:r>
        <w:rPr>
          <w:rFonts w:ascii="Corbel" w:eastAsia="Corbel" w:hAnsi="Corbel" w:cs="Corbel"/>
          <w:b/>
          <w:color w:val="000000"/>
        </w:rPr>
        <w:t>m</w:t>
      </w:r>
      <w:r>
        <w:rPr>
          <w:rFonts w:ascii="Corbel" w:eastAsia="Corbel" w:hAnsi="Corbel" w:cs="Corbel"/>
          <w:b/>
          <w:color w:val="000000"/>
          <w:spacing w:val="1"/>
        </w:rPr>
        <w:t>e</w:t>
      </w:r>
      <w:r>
        <w:rPr>
          <w:rFonts w:ascii="Corbel" w:eastAsia="Corbel" w:hAnsi="Corbel" w:cs="Corbel"/>
          <w:b/>
          <w:color w:val="000000"/>
        </w:rPr>
        <w:t>ve</w:t>
      </w:r>
      <w:r>
        <w:rPr>
          <w:rFonts w:ascii="Corbel" w:eastAsia="Corbel" w:hAnsi="Corbel" w:cs="Corbel"/>
          <w:b/>
          <w:color w:val="000000"/>
          <w:spacing w:val="-10"/>
        </w:rPr>
        <w:t xml:space="preserve"> </w:t>
      </w:r>
      <w:r>
        <w:rPr>
          <w:rFonts w:ascii="Corbel" w:eastAsia="Corbel" w:hAnsi="Corbel" w:cs="Corbel"/>
          <w:b/>
          <w:color w:val="000000"/>
        </w:rPr>
        <w:t>kl</w:t>
      </w:r>
      <w:r>
        <w:rPr>
          <w:rFonts w:ascii="Corbel" w:eastAsia="Corbel" w:hAnsi="Corbel" w:cs="Corbel"/>
          <w:b/>
          <w:color w:val="000000"/>
          <w:spacing w:val="1"/>
        </w:rPr>
        <w:t>i</w:t>
      </w:r>
      <w:r>
        <w:rPr>
          <w:rFonts w:ascii="Corbel" w:eastAsia="Corbel" w:hAnsi="Corbel" w:cs="Corbel"/>
          <w:b/>
          <w:color w:val="000000"/>
        </w:rPr>
        <w:t>ma</w:t>
      </w:r>
      <w:r>
        <w:rPr>
          <w:rFonts w:ascii="Corbel" w:eastAsia="Corbel" w:hAnsi="Corbel" w:cs="Corbel"/>
          <w:b/>
          <w:color w:val="000000"/>
          <w:spacing w:val="-1"/>
        </w:rPr>
        <w:t>t</w:t>
      </w:r>
      <w:r>
        <w:rPr>
          <w:rFonts w:ascii="Corbel" w:eastAsia="Corbel" w:hAnsi="Corbel" w:cs="Corbel"/>
          <w:b/>
          <w:color w:val="000000"/>
          <w:spacing w:val="1"/>
        </w:rPr>
        <w:t>i</w:t>
      </w:r>
      <w:r>
        <w:rPr>
          <w:rFonts w:ascii="Corbel" w:eastAsia="Corbel" w:hAnsi="Corbel" w:cs="Corbel"/>
          <w:b/>
          <w:color w:val="000000"/>
        </w:rPr>
        <w:t>ke</w:t>
      </w:r>
      <w:r>
        <w:rPr>
          <w:rFonts w:ascii="Corbel" w:eastAsia="Corbel" w:hAnsi="Corbel" w:cs="Corbel"/>
          <w:b/>
          <w:color w:val="000000"/>
          <w:spacing w:val="-7"/>
        </w:rPr>
        <w:t xml:space="preserve"> </w:t>
      </w:r>
      <w:r>
        <w:rPr>
          <w:rFonts w:ascii="Corbel" w:eastAsia="Corbel" w:hAnsi="Corbel" w:cs="Corbel"/>
          <w:b/>
          <w:color w:val="000000"/>
          <w:spacing w:val="-1"/>
        </w:rPr>
        <w:t>dh</w:t>
      </w:r>
      <w:r>
        <w:rPr>
          <w:rFonts w:ascii="Corbel" w:eastAsia="Corbel" w:hAnsi="Corbel" w:cs="Corbel"/>
          <w:b/>
          <w:color w:val="000000"/>
        </w:rPr>
        <w:t>e</w:t>
      </w:r>
      <w:r>
        <w:rPr>
          <w:rFonts w:ascii="Corbel" w:eastAsia="Corbel" w:hAnsi="Corbel" w:cs="Corbel"/>
          <w:b/>
          <w:color w:val="000000"/>
          <w:spacing w:val="-2"/>
        </w:rPr>
        <w:t xml:space="preserve"> </w:t>
      </w:r>
      <w:r>
        <w:rPr>
          <w:rFonts w:ascii="Corbel" w:eastAsia="Corbel" w:hAnsi="Corbel" w:cs="Corbel"/>
          <w:b/>
          <w:color w:val="000000"/>
          <w:spacing w:val="5"/>
        </w:rPr>
        <w:t>p</w:t>
      </w:r>
      <w:r>
        <w:rPr>
          <w:rFonts w:ascii="Corbel" w:eastAsia="Corbel" w:hAnsi="Corbel" w:cs="Corbel"/>
          <w:b/>
          <w:color w:val="000000"/>
          <w:spacing w:val="1"/>
        </w:rPr>
        <w:t>ë</w:t>
      </w:r>
      <w:r>
        <w:rPr>
          <w:rFonts w:ascii="Corbel" w:eastAsia="Corbel" w:hAnsi="Corbel" w:cs="Corbel"/>
          <w:b/>
          <w:color w:val="000000"/>
        </w:rPr>
        <w:t>r</w:t>
      </w:r>
      <w:r>
        <w:rPr>
          <w:rFonts w:ascii="Corbel" w:eastAsia="Corbel" w:hAnsi="Corbel" w:cs="Corbel"/>
          <w:b/>
          <w:color w:val="000000"/>
          <w:spacing w:val="2"/>
        </w:rPr>
        <w:t>s</w:t>
      </w:r>
      <w:r>
        <w:rPr>
          <w:rFonts w:ascii="Corbel" w:eastAsia="Corbel" w:hAnsi="Corbel" w:cs="Corbel"/>
          <w:b/>
          <w:color w:val="000000"/>
          <w:spacing w:val="-1"/>
        </w:rPr>
        <w:t>ht</w:t>
      </w:r>
      <w:r>
        <w:rPr>
          <w:rFonts w:ascii="Corbel" w:eastAsia="Corbel" w:hAnsi="Corbel" w:cs="Corbel"/>
          <w:b/>
          <w:color w:val="000000"/>
          <w:spacing w:val="3"/>
        </w:rPr>
        <w:t>a</w:t>
      </w:r>
      <w:r>
        <w:rPr>
          <w:rFonts w:ascii="Corbel" w:eastAsia="Corbel" w:hAnsi="Corbel" w:cs="Corbel"/>
          <w:b/>
          <w:color w:val="000000"/>
          <w:spacing w:val="-1"/>
        </w:rPr>
        <w:t>t</w:t>
      </w:r>
      <w:r>
        <w:rPr>
          <w:rFonts w:ascii="Corbel" w:eastAsia="Corbel" w:hAnsi="Corbel" w:cs="Corbel"/>
          <w:b/>
          <w:color w:val="000000"/>
        </w:rPr>
        <w:t>ja</w:t>
      </w:r>
    </w:p>
    <w:p w:rsidR="00884566" w:rsidRDefault="00D7548C">
      <w:pPr>
        <w:spacing w:line="276" w:lineRule="auto"/>
        <w:ind w:left="220" w:right="83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220" w:header="0" w:footer="796" w:gutter="0"/>
          <w:cols w:space="720"/>
        </w:sectPr>
      </w:pP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çë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4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umen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rini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SL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V,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thit 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h),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mpl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Figura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(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gura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.5</w:t>
      </w:r>
      <w:r>
        <w:rPr>
          <w:rFonts w:ascii="Corbel" w:eastAsia="Corbel" w:hAnsi="Corbel" w:cs="Corbel"/>
          <w:spacing w:val="3"/>
        </w:rPr>
        <w:t>.</w:t>
      </w:r>
      <w:r>
        <w:rPr>
          <w:rFonts w:ascii="Corbel" w:eastAsia="Corbel" w:hAnsi="Corbel" w:cs="Corbel"/>
        </w:rPr>
        <w:t>1.)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(v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thyer),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pa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Baza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po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up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9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 ngur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thyer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 xml:space="preserve">hë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 ngur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ten.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ojnë 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966CB8">
      <w:pPr>
        <w:ind w:left="1644"/>
      </w:pPr>
      <w:r>
        <w:pict>
          <v:shape id="_x0000_i1048" type="#_x0000_t75" style="width:296.25pt;height:177pt">
            <v:imagedata r:id="rId66" o:title=""/>
          </v:shape>
        </w:pict>
      </w:r>
    </w:p>
    <w:p w:rsidR="00884566" w:rsidRDefault="00884566">
      <w:pPr>
        <w:spacing w:before="1" w:line="140" w:lineRule="exact"/>
        <w:rPr>
          <w:sz w:val="14"/>
          <w:szCs w:val="14"/>
        </w:rPr>
      </w:pPr>
    </w:p>
    <w:p w:rsidR="00884566" w:rsidRDefault="00D7548C">
      <w:pPr>
        <w:spacing w:before="17"/>
        <w:ind w:left="2995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</w:rPr>
        <w:t>Fi</w:t>
      </w:r>
      <w:r>
        <w:rPr>
          <w:rFonts w:ascii="Corbel" w:eastAsia="Corbel" w:hAnsi="Corbel" w:cs="Corbel"/>
          <w:b/>
          <w:color w:val="17365D"/>
          <w:spacing w:val="1"/>
        </w:rPr>
        <w:t>g</w:t>
      </w:r>
      <w:r>
        <w:rPr>
          <w:rFonts w:ascii="Corbel" w:eastAsia="Corbel" w:hAnsi="Corbel" w:cs="Corbel"/>
          <w:b/>
          <w:color w:val="17365D"/>
        </w:rPr>
        <w:t>ur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  <w:spacing w:val="-1"/>
        </w:rPr>
        <w:t>2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2"/>
        </w:rPr>
        <w:t>5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1"/>
        </w:rPr>
        <w:t>1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11"/>
        </w:rPr>
        <w:t xml:space="preserve"> </w:t>
      </w:r>
      <w:r>
        <w:rPr>
          <w:rFonts w:ascii="Corbel" w:eastAsia="Corbel" w:hAnsi="Corbel" w:cs="Corbel"/>
          <w:b/>
          <w:color w:val="17365D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  <w:spacing w:val="2"/>
        </w:rPr>
        <w:t>r</w:t>
      </w:r>
      <w:r>
        <w:rPr>
          <w:rFonts w:ascii="Corbel" w:eastAsia="Corbel" w:hAnsi="Corbel" w:cs="Corbel"/>
          <w:b/>
          <w:color w:val="17365D"/>
        </w:rPr>
        <w:t>fi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10"/>
        </w:rPr>
        <w:t xml:space="preserve"> </w:t>
      </w:r>
      <w:r>
        <w:rPr>
          <w:rFonts w:ascii="Corbel" w:eastAsia="Corbel" w:hAnsi="Corbel" w:cs="Corbel"/>
          <w:b/>
          <w:color w:val="17365D"/>
        </w:rPr>
        <w:t xml:space="preserve">nga </w:t>
      </w:r>
      <w:r>
        <w:rPr>
          <w:rFonts w:ascii="Corbel" w:eastAsia="Corbel" w:hAnsi="Corbel" w:cs="Corbel"/>
          <w:b/>
          <w:color w:val="17365D"/>
          <w:spacing w:val="3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rs</w:t>
      </w:r>
      <w:r>
        <w:rPr>
          <w:rFonts w:ascii="Corbel" w:eastAsia="Corbel" w:hAnsi="Corbel" w:cs="Corbel"/>
          <w:b/>
          <w:color w:val="17365D"/>
          <w:spacing w:val="-2"/>
        </w:rPr>
        <w:t>h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3"/>
        </w:rPr>
        <w:t>a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ja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.5</w:t>
      </w:r>
      <w:r>
        <w:rPr>
          <w:rFonts w:ascii="Corbel" w:eastAsia="Corbel" w:hAnsi="Corbel" w:cs="Corbel"/>
          <w:spacing w:val="1"/>
        </w:rPr>
        <w:t>.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2"/>
        </w:rPr>
        <w:t>.</w:t>
      </w:r>
      <w:r>
        <w:rPr>
          <w:rFonts w:ascii="Corbel" w:eastAsia="Corbel" w:hAnsi="Corbel" w:cs="Corbel"/>
        </w:rPr>
        <w:t>1.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posh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Rapor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 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D</w:t>
      </w:r>
      <w:r>
        <w:rPr>
          <w:rFonts w:ascii="Corbel" w:eastAsia="Corbel" w:hAnsi="Corbel" w:cs="Corbel"/>
          <w:spacing w:val="5"/>
        </w:rPr>
        <w:t>P</w:t>
      </w:r>
      <w:r>
        <w:rPr>
          <w:rFonts w:ascii="Corbel" w:eastAsia="Corbel" w:hAnsi="Corbel" w:cs="Corbel"/>
          <w:spacing w:val="1"/>
        </w:rPr>
        <w:t>-s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onte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LDM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tërë,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rjet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jonit,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çf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çk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të 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-1"/>
        </w:rPr>
        <w:t>a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gatinën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jtjen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më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pak 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</w:rPr>
        <w:t xml:space="preserve">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teme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h: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t'u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 xml:space="preserve">më  më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 xml:space="preserve">k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ses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1"/>
        </w:rPr>
        <w:t>sb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966CB8">
      <w:pPr>
        <w:ind w:left="100"/>
      </w:pPr>
      <w:r>
        <w:pict>
          <v:shape id="_x0000_i1049" type="#_x0000_t75" style="width:451.5pt;height:146.25pt">
            <v:imagedata r:id="rId67" o:title=""/>
          </v:shape>
        </w:pict>
      </w:r>
    </w:p>
    <w:p w:rsidR="00884566" w:rsidRDefault="00884566">
      <w:pPr>
        <w:spacing w:before="1" w:line="160" w:lineRule="exact"/>
        <w:rPr>
          <w:sz w:val="17"/>
          <w:szCs w:val="17"/>
        </w:rPr>
      </w:pPr>
    </w:p>
    <w:p w:rsidR="00884566" w:rsidRDefault="00D7548C">
      <w:pPr>
        <w:ind w:left="100" w:right="1065"/>
        <w:jc w:val="both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ab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2"/>
        </w:rPr>
        <w:t>5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1"/>
        </w:rPr>
        <w:t>1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1"/>
        </w:rPr>
        <w:t>1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13"/>
        </w:rPr>
        <w:t xml:space="preserve"> 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p</w:t>
      </w:r>
      <w:r>
        <w:rPr>
          <w:rFonts w:ascii="Corbel" w:eastAsia="Corbel" w:hAnsi="Corbel" w:cs="Corbel"/>
          <w:b/>
        </w:rPr>
        <w:t>ara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kuara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2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ablat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b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  <w:spacing w:val="1"/>
        </w:rPr>
        <w:t>eg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are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  <w:spacing w:val="-1"/>
        </w:rPr>
        <w:t>(</w:t>
      </w:r>
      <w:r>
        <w:rPr>
          <w:rFonts w:ascii="Corbel" w:eastAsia="Corbel" w:hAnsi="Corbel" w:cs="Corbel"/>
          <w:b/>
          <w:spacing w:val="2"/>
        </w:rPr>
        <w:t>U</w:t>
      </w:r>
      <w:r>
        <w:rPr>
          <w:rFonts w:ascii="Corbel" w:eastAsia="Corbel" w:hAnsi="Corbel" w:cs="Corbel"/>
          <w:b/>
          <w:spacing w:val="-1"/>
        </w:rPr>
        <w:t>N</w:t>
      </w:r>
      <w:r>
        <w:rPr>
          <w:rFonts w:ascii="Corbel" w:eastAsia="Corbel" w:hAnsi="Corbel" w:cs="Corbel"/>
          <w:b/>
        </w:rPr>
        <w:t>DP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Proj</w:t>
      </w:r>
      <w:r>
        <w:rPr>
          <w:rFonts w:ascii="Corbel" w:eastAsia="Corbel" w:hAnsi="Corbel" w:cs="Corbel"/>
          <w:b/>
          <w:spacing w:val="2"/>
        </w:rPr>
        <w:t>e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  <w:spacing w:val="1"/>
        </w:rPr>
        <w:t>t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sis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  <w:spacing w:val="1"/>
        </w:rPr>
        <w:t>ep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1"/>
        </w:rPr>
        <w:t>t</w:t>
      </w:r>
      <w:r>
        <w:rPr>
          <w:rFonts w:ascii="Corbel" w:eastAsia="Corbel" w:hAnsi="Corbel" w:cs="Corbel"/>
          <w:b/>
        </w:rPr>
        <w:t>)</w:t>
      </w:r>
    </w:p>
    <w:p w:rsidR="00884566" w:rsidRDefault="00884566">
      <w:pPr>
        <w:spacing w:before="2" w:line="100" w:lineRule="exact"/>
        <w:rPr>
          <w:sz w:val="10"/>
          <w:szCs w:val="10"/>
        </w:rPr>
      </w:pPr>
    </w:p>
    <w:p w:rsidR="00884566" w:rsidRDefault="00966CB8">
      <w:pPr>
        <w:ind w:left="100"/>
      </w:pPr>
      <w:r>
        <w:pict>
          <v:shape id="_x0000_i1050" type="#_x0000_t75" style="width:451.5pt;height:279pt">
            <v:imagedata r:id="rId68" o:title=""/>
          </v:shape>
        </w:pict>
      </w:r>
    </w:p>
    <w:p w:rsidR="00884566" w:rsidRDefault="00884566">
      <w:pPr>
        <w:spacing w:before="8" w:line="120" w:lineRule="exact"/>
        <w:rPr>
          <w:sz w:val="13"/>
          <w:szCs w:val="13"/>
        </w:rPr>
      </w:pPr>
    </w:p>
    <w:p w:rsidR="00884566" w:rsidRDefault="00D7548C">
      <w:pPr>
        <w:spacing w:before="17"/>
        <w:ind w:left="448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ab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la</w:t>
      </w:r>
      <w:r>
        <w:rPr>
          <w:rFonts w:ascii="Corbel" w:eastAsia="Corbel" w:hAnsi="Corbel" w:cs="Corbel"/>
          <w:b/>
          <w:color w:val="17365D"/>
          <w:spacing w:val="-5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2</w:t>
      </w:r>
      <w:r>
        <w:rPr>
          <w:rFonts w:ascii="Corbel" w:eastAsia="Corbel" w:hAnsi="Corbel" w:cs="Corbel"/>
          <w:b/>
          <w:color w:val="17365D"/>
        </w:rPr>
        <w:t>.5.1</w:t>
      </w:r>
      <w:r>
        <w:rPr>
          <w:rFonts w:ascii="Corbel" w:eastAsia="Corbel" w:hAnsi="Corbel" w:cs="Corbel"/>
          <w:b/>
          <w:color w:val="17365D"/>
          <w:spacing w:val="1"/>
        </w:rPr>
        <w:t>.</w:t>
      </w:r>
      <w:r>
        <w:rPr>
          <w:rFonts w:ascii="Corbel" w:eastAsia="Corbel" w:hAnsi="Corbel" w:cs="Corbel"/>
          <w:b/>
          <w:color w:val="17365D"/>
          <w:spacing w:val="-1"/>
        </w:rPr>
        <w:t>2</w:t>
      </w:r>
      <w:r>
        <w:rPr>
          <w:rFonts w:ascii="Corbel" w:eastAsia="Corbel" w:hAnsi="Corbel" w:cs="Corbel"/>
          <w:b/>
          <w:color w:val="17365D"/>
        </w:rPr>
        <w:t>.</w:t>
      </w:r>
      <w:r>
        <w:rPr>
          <w:rFonts w:ascii="Corbel" w:eastAsia="Corbel" w:hAnsi="Corbel" w:cs="Corbel"/>
          <w:b/>
          <w:color w:val="17365D"/>
          <w:spacing w:val="-4"/>
        </w:rPr>
        <w:t xml:space="preserve"> </w:t>
      </w:r>
      <w:r>
        <w:rPr>
          <w:rFonts w:ascii="Corbel" w:eastAsia="Corbel" w:hAnsi="Corbel" w:cs="Corbel"/>
          <w:b/>
          <w:color w:val="17365D"/>
        </w:rPr>
        <w:t>V</w:t>
      </w:r>
      <w:r>
        <w:rPr>
          <w:rFonts w:ascii="Corbel" w:eastAsia="Corbel" w:hAnsi="Corbel" w:cs="Corbel"/>
          <w:b/>
          <w:color w:val="17365D"/>
          <w:spacing w:val="1"/>
        </w:rPr>
        <w:t>A</w:t>
      </w:r>
      <w:r>
        <w:rPr>
          <w:rFonts w:ascii="Corbel" w:eastAsia="Corbel" w:hAnsi="Corbel" w:cs="Corbel"/>
          <w:b/>
          <w:color w:val="17365D"/>
        </w:rPr>
        <w:t>ko</w:t>
      </w:r>
      <w:r>
        <w:rPr>
          <w:rFonts w:ascii="Corbel" w:eastAsia="Corbel" w:hAnsi="Corbel" w:cs="Corbel"/>
          <w:b/>
          <w:color w:val="17365D"/>
          <w:spacing w:val="2"/>
        </w:rPr>
        <w:t>s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ot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  <w:spacing w:val="1"/>
        </w:rPr>
        <w:t>dh</w:t>
      </w:r>
      <w:r>
        <w:rPr>
          <w:rFonts w:ascii="Corbel" w:eastAsia="Corbel" w:hAnsi="Corbel" w:cs="Corbel"/>
          <w:b/>
          <w:color w:val="17365D"/>
        </w:rPr>
        <w:t>e</w:t>
      </w:r>
      <w:r>
        <w:rPr>
          <w:rFonts w:ascii="Corbel" w:eastAsia="Corbel" w:hAnsi="Corbel" w:cs="Corbel"/>
          <w:b/>
          <w:color w:val="17365D"/>
          <w:spacing w:val="-2"/>
        </w:rPr>
        <w:t xml:space="preserve"> </w:t>
      </w:r>
      <w:r>
        <w:rPr>
          <w:rFonts w:ascii="Corbel" w:eastAsia="Corbel" w:hAnsi="Corbel" w:cs="Corbel"/>
          <w:b/>
          <w:color w:val="17365D"/>
          <w:spacing w:val="3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f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m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10"/>
        </w:rPr>
        <w:t xml:space="preserve"> </w:t>
      </w:r>
      <w:r>
        <w:rPr>
          <w:rFonts w:ascii="Corbel" w:eastAsia="Corbel" w:hAnsi="Corbel" w:cs="Corbel"/>
          <w:b/>
          <w:color w:val="17365D"/>
          <w:spacing w:val="2"/>
        </w:rPr>
        <w:t>p</w:t>
      </w:r>
      <w:r>
        <w:rPr>
          <w:rFonts w:ascii="Corbel" w:eastAsia="Corbel" w:hAnsi="Corbel" w:cs="Corbel"/>
          <w:b/>
          <w:color w:val="17365D"/>
          <w:spacing w:val="1"/>
        </w:rPr>
        <w:t>ë</w:t>
      </w:r>
      <w:r>
        <w:rPr>
          <w:rFonts w:ascii="Corbel" w:eastAsia="Corbel" w:hAnsi="Corbel" w:cs="Corbel"/>
          <w:b/>
          <w:color w:val="17365D"/>
        </w:rPr>
        <w:t>r</w:t>
      </w:r>
      <w:r>
        <w:rPr>
          <w:rFonts w:ascii="Corbel" w:eastAsia="Corbel" w:hAnsi="Corbel" w:cs="Corbel"/>
          <w:b/>
          <w:color w:val="17365D"/>
          <w:spacing w:val="-3"/>
        </w:rPr>
        <w:t xml:space="preserve"> </w:t>
      </w:r>
      <w:r>
        <w:rPr>
          <w:rFonts w:ascii="Corbel" w:eastAsia="Corbel" w:hAnsi="Corbel" w:cs="Corbel"/>
          <w:b/>
          <w:color w:val="17365D"/>
        </w:rPr>
        <w:t>rajon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e S</w:t>
      </w:r>
      <w:r>
        <w:rPr>
          <w:rFonts w:ascii="Corbel" w:eastAsia="Corbel" w:hAnsi="Corbel" w:cs="Corbel"/>
          <w:b/>
          <w:color w:val="17365D"/>
          <w:spacing w:val="1"/>
        </w:rPr>
        <w:t>hë</w:t>
      </w:r>
      <w:r>
        <w:rPr>
          <w:rFonts w:ascii="Corbel" w:eastAsia="Corbel" w:hAnsi="Corbel" w:cs="Corbel"/>
          <w:b/>
          <w:color w:val="17365D"/>
        </w:rPr>
        <w:t>ngj</w:t>
      </w:r>
      <w:r>
        <w:rPr>
          <w:rFonts w:ascii="Corbel" w:eastAsia="Corbel" w:hAnsi="Corbel" w:cs="Corbel"/>
          <w:b/>
          <w:color w:val="17365D"/>
          <w:spacing w:val="1"/>
        </w:rPr>
        <w:t>i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2"/>
        </w:rPr>
        <w:t>i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11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(</w:t>
      </w:r>
      <w:r>
        <w:rPr>
          <w:rFonts w:ascii="Corbel" w:eastAsia="Corbel" w:hAnsi="Corbel" w:cs="Corbel"/>
          <w:b/>
          <w:color w:val="17365D"/>
          <w:spacing w:val="2"/>
        </w:rPr>
        <w:t>U</w:t>
      </w:r>
      <w:r>
        <w:rPr>
          <w:rFonts w:ascii="Corbel" w:eastAsia="Corbel" w:hAnsi="Corbel" w:cs="Corbel"/>
          <w:b/>
          <w:color w:val="17365D"/>
          <w:spacing w:val="-1"/>
        </w:rPr>
        <w:t>N</w:t>
      </w:r>
      <w:r>
        <w:rPr>
          <w:rFonts w:ascii="Corbel" w:eastAsia="Corbel" w:hAnsi="Corbel" w:cs="Corbel"/>
          <w:b/>
          <w:color w:val="17365D"/>
        </w:rPr>
        <w:t>DP</w:t>
      </w:r>
      <w:r>
        <w:rPr>
          <w:rFonts w:ascii="Corbel" w:eastAsia="Corbel" w:hAnsi="Corbel" w:cs="Corbel"/>
          <w:b/>
          <w:color w:val="17365D"/>
          <w:spacing w:val="-6"/>
        </w:rPr>
        <w:t xml:space="preserve"> </w:t>
      </w:r>
      <w:r>
        <w:rPr>
          <w:rFonts w:ascii="Corbel" w:eastAsia="Corbel" w:hAnsi="Corbel" w:cs="Corbel"/>
          <w:b/>
          <w:color w:val="17365D"/>
        </w:rPr>
        <w:t>P</w:t>
      </w:r>
      <w:r>
        <w:rPr>
          <w:rFonts w:ascii="Corbel" w:eastAsia="Corbel" w:hAnsi="Corbel" w:cs="Corbel"/>
          <w:b/>
          <w:color w:val="17365D"/>
          <w:spacing w:val="2"/>
        </w:rPr>
        <w:t>r</w:t>
      </w:r>
      <w:r>
        <w:rPr>
          <w:rFonts w:ascii="Corbel" w:eastAsia="Corbel" w:hAnsi="Corbel" w:cs="Corbel"/>
          <w:b/>
          <w:color w:val="17365D"/>
        </w:rPr>
        <w:t>oj</w:t>
      </w:r>
      <w:r>
        <w:rPr>
          <w:rFonts w:ascii="Corbel" w:eastAsia="Corbel" w:hAnsi="Corbel" w:cs="Corbel"/>
          <w:b/>
          <w:color w:val="17365D"/>
          <w:spacing w:val="1"/>
        </w:rPr>
        <w:t>ec</w:t>
      </w:r>
      <w:r>
        <w:rPr>
          <w:rFonts w:ascii="Corbel" w:eastAsia="Corbel" w:hAnsi="Corbel" w:cs="Corbel"/>
          <w:b/>
          <w:color w:val="17365D"/>
        </w:rPr>
        <w:t>t</w:t>
      </w:r>
      <w:r>
        <w:rPr>
          <w:rFonts w:ascii="Corbel" w:eastAsia="Corbel" w:hAnsi="Corbel" w:cs="Corbel"/>
          <w:b/>
          <w:color w:val="17365D"/>
          <w:spacing w:val="-7"/>
        </w:rPr>
        <w:t xml:space="preserve"> </w:t>
      </w:r>
      <w:r>
        <w:rPr>
          <w:rFonts w:ascii="Corbel" w:eastAsia="Corbel" w:hAnsi="Corbel" w:cs="Corbel"/>
          <w:b/>
          <w:color w:val="17365D"/>
        </w:rPr>
        <w:t>S</w:t>
      </w:r>
      <w:r>
        <w:rPr>
          <w:rFonts w:ascii="Corbel" w:eastAsia="Corbel" w:hAnsi="Corbel" w:cs="Corbel"/>
          <w:b/>
          <w:color w:val="17365D"/>
          <w:spacing w:val="1"/>
        </w:rPr>
        <w:t>y</w:t>
      </w:r>
      <w:r>
        <w:rPr>
          <w:rFonts w:ascii="Corbel" w:eastAsia="Corbel" w:hAnsi="Corbel" w:cs="Corbel"/>
          <w:b/>
          <w:color w:val="17365D"/>
        </w:rPr>
        <w:t>n</w:t>
      </w:r>
      <w:r>
        <w:rPr>
          <w:rFonts w:ascii="Corbel" w:eastAsia="Corbel" w:hAnsi="Corbel" w:cs="Corbel"/>
          <w:b/>
          <w:color w:val="17365D"/>
          <w:spacing w:val="1"/>
        </w:rPr>
        <w:t>t</w:t>
      </w:r>
      <w:r>
        <w:rPr>
          <w:rFonts w:ascii="Corbel" w:eastAsia="Corbel" w:hAnsi="Corbel" w:cs="Corbel"/>
          <w:b/>
          <w:color w:val="17365D"/>
          <w:spacing w:val="-1"/>
        </w:rPr>
        <w:t>h</w:t>
      </w:r>
      <w:r>
        <w:rPr>
          <w:rFonts w:ascii="Corbel" w:eastAsia="Corbel" w:hAnsi="Corbel" w:cs="Corbel"/>
          <w:b/>
          <w:color w:val="17365D"/>
          <w:spacing w:val="1"/>
        </w:rPr>
        <w:t>e</w:t>
      </w:r>
      <w:r>
        <w:rPr>
          <w:rFonts w:ascii="Corbel" w:eastAsia="Corbel" w:hAnsi="Corbel" w:cs="Corbel"/>
          <w:b/>
          <w:color w:val="17365D"/>
        </w:rPr>
        <w:t>sis</w:t>
      </w:r>
      <w:r>
        <w:rPr>
          <w:rFonts w:ascii="Corbel" w:eastAsia="Corbel" w:hAnsi="Corbel" w:cs="Corbel"/>
          <w:b/>
          <w:color w:val="17365D"/>
          <w:spacing w:val="-8"/>
        </w:rPr>
        <w:t xml:space="preserve"> </w:t>
      </w:r>
      <w:r>
        <w:rPr>
          <w:rFonts w:ascii="Corbel" w:eastAsia="Corbel" w:hAnsi="Corbel" w:cs="Corbel"/>
          <w:b/>
          <w:color w:val="17365D"/>
          <w:spacing w:val="-1"/>
        </w:rPr>
        <w:t>R</w:t>
      </w:r>
      <w:r>
        <w:rPr>
          <w:rFonts w:ascii="Corbel" w:eastAsia="Corbel" w:hAnsi="Corbel" w:cs="Corbel"/>
          <w:b/>
          <w:color w:val="17365D"/>
          <w:spacing w:val="1"/>
        </w:rPr>
        <w:t>ep</w:t>
      </w:r>
      <w:r>
        <w:rPr>
          <w:rFonts w:ascii="Corbel" w:eastAsia="Corbel" w:hAnsi="Corbel" w:cs="Corbel"/>
          <w:b/>
          <w:color w:val="17365D"/>
        </w:rPr>
        <w:t>o</w:t>
      </w:r>
      <w:r>
        <w:rPr>
          <w:rFonts w:ascii="Corbel" w:eastAsia="Corbel" w:hAnsi="Corbel" w:cs="Corbel"/>
          <w:b/>
          <w:color w:val="17365D"/>
          <w:spacing w:val="2"/>
        </w:rPr>
        <w:t>r</w:t>
      </w:r>
      <w:r>
        <w:rPr>
          <w:rFonts w:ascii="Corbel" w:eastAsia="Corbel" w:hAnsi="Corbel" w:cs="Corbel"/>
          <w:b/>
          <w:color w:val="17365D"/>
          <w:spacing w:val="-1"/>
        </w:rPr>
        <w:t>t</w:t>
      </w:r>
      <w:r>
        <w:rPr>
          <w:rFonts w:ascii="Corbel" w:eastAsia="Corbel" w:hAnsi="Corbel" w:cs="Corbel"/>
          <w:b/>
          <w:color w:val="17365D"/>
        </w:rPr>
        <w:t>)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spacing w:line="276" w:lineRule="auto"/>
        <w:ind w:left="100" w:right="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 (</w:t>
      </w:r>
      <w:r>
        <w:rPr>
          <w:rFonts w:ascii="Corbel" w:eastAsia="Corbel" w:hAnsi="Corbel" w:cs="Corbel"/>
          <w:spacing w:val="3"/>
        </w:rPr>
        <w:t>C</w:t>
      </w:r>
      <w:r>
        <w:rPr>
          <w:rFonts w:ascii="Corbel" w:eastAsia="Corbel" w:hAnsi="Corbel" w:cs="Corbel"/>
        </w:rPr>
        <w:t>BA)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CBA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yetimi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i në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 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hmojë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zës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5"/>
        </w:rPr>
        <w:t>o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m,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primi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h.,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Japin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ht,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ritur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615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H</w:t>
      </w:r>
      <w:r>
        <w:rPr>
          <w:rFonts w:ascii="Corbel" w:eastAsia="Corbel" w:hAnsi="Corbel" w:cs="Corbel"/>
          <w:b/>
          <w:spacing w:val="1"/>
        </w:rPr>
        <w:t>ap</w:t>
      </w:r>
      <w:r>
        <w:rPr>
          <w:rFonts w:ascii="Corbel" w:eastAsia="Corbel" w:hAnsi="Corbel" w:cs="Corbel"/>
          <w:b/>
        </w:rPr>
        <w:t>at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d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olo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12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3"/>
        </w:rPr>
        <w:t>j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CB</w:t>
      </w:r>
      <w:r>
        <w:rPr>
          <w:rFonts w:ascii="Corbel" w:eastAsia="Corbel" w:hAnsi="Corbel" w:cs="Corbel"/>
          <w:b/>
        </w:rPr>
        <w:t>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214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1.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I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f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Ii kos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ove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 xml:space="preserve">e 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të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mu</w:t>
      </w:r>
      <w:r>
        <w:rPr>
          <w:rFonts w:ascii="Corbel" w:eastAsia="Corbel" w:hAnsi="Corbel" w:cs="Corbel"/>
          <w:b/>
          <w:spacing w:val="-1"/>
        </w:rPr>
        <w:t>n</w:t>
      </w:r>
      <w:r>
        <w:rPr>
          <w:rFonts w:ascii="Corbel" w:eastAsia="Corbel" w:hAnsi="Corbel" w:cs="Corbel"/>
          <w:b/>
        </w:rPr>
        <w:t>d</w:t>
      </w:r>
      <w:r>
        <w:rPr>
          <w:rFonts w:ascii="Corbel" w:eastAsia="Corbel" w:hAnsi="Corbel" w:cs="Corbel"/>
          <w:b/>
          <w:spacing w:val="3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me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  <w:spacing w:val="2"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ops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one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3"/>
        </w:rPr>
        <w:t>y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me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oni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llë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pritu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tu,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t' m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rezult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36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men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1"/>
        </w:rPr>
        <w:t xml:space="preserve"> 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Su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9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iii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6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  <w:sectPr w:rsidR="00884566">
          <w:pgSz w:w="11920" w:h="16840"/>
          <w:pgMar w:top="132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hni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 m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hmojë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4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 re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met,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tit,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0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rjet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e</w:t>
      </w:r>
    </w:p>
    <w:p w:rsidR="00884566" w:rsidRDefault="00D7548C">
      <w:pPr>
        <w:spacing w:before="60" w:line="276" w:lineRule="auto"/>
        <w:ind w:left="100" w:right="9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migrimin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9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Fu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hmonë prop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zimit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</w:t>
      </w:r>
    </w:p>
    <w:p w:rsidR="00884566" w:rsidRDefault="00D7548C">
      <w:pPr>
        <w:spacing w:before="36"/>
        <w:ind w:left="100" w:right="299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pë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CBA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thnjë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 (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CBA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të në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punë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</w:t>
      </w:r>
      <w:r>
        <w:rPr>
          <w:rFonts w:ascii="Corbel" w:eastAsia="Corbel" w:hAnsi="Corbel" w:cs="Corbel"/>
          <w:spacing w:val="2"/>
        </w:rPr>
        <w:t>mi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ntimin 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tjera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ptimi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hyr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n),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 e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çf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4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884566">
      <w:pPr>
        <w:spacing w:line="200" w:lineRule="exact"/>
      </w:pPr>
    </w:p>
    <w:p w:rsidR="00884566" w:rsidRDefault="00884566">
      <w:pPr>
        <w:spacing w:line="200" w:lineRule="exact"/>
      </w:pPr>
    </w:p>
    <w:p w:rsidR="00884566" w:rsidRDefault="00D7548C">
      <w:pPr>
        <w:ind w:left="100" w:right="372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</w:rPr>
        <w:t>2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1"/>
        </w:rPr>
        <w:t xml:space="preserve"> K</w:t>
      </w:r>
      <w:r>
        <w:rPr>
          <w:rFonts w:ascii="Corbel" w:eastAsia="Corbel" w:hAnsi="Corbel" w:cs="Corbel"/>
          <w:b/>
        </w:rPr>
        <w:t>ons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roni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mb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oj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3"/>
        </w:rPr>
        <w:t>q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api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ops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on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  <w:spacing w:val="1"/>
        </w:rPr>
        <w:t>y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me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i 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ngroja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orja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/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urimi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gatin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re) 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jtjes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417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</w:rPr>
        <w:t>3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Vl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vl</w:t>
      </w:r>
      <w:r>
        <w:rPr>
          <w:rFonts w:ascii="Corbel" w:eastAsia="Corbel" w:hAnsi="Corbel" w:cs="Corbel"/>
          <w:b/>
          <w:spacing w:val="1"/>
        </w:rPr>
        <w:t>erë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ekono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</w:rPr>
        <w:t>ke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të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1"/>
        </w:rPr>
        <w:t>pë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f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ve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-1"/>
        </w:rPr>
        <w:t>dh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3"/>
        </w:rPr>
        <w:t>v</w:t>
      </w:r>
      <w:r>
        <w:rPr>
          <w:rFonts w:ascii="Corbel" w:eastAsia="Corbel" w:hAnsi="Corbel" w:cs="Corbel"/>
          <w:b/>
        </w:rPr>
        <w:t>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të: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timit,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tjeje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ojnë 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ive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fill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roj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jtje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 nj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ot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timet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5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 ter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rezult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ptimit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hur,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ngura 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minimizu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s 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roni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gjatë 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zës.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-1"/>
        </w:rPr>
        <w:t>'i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9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timet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nom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Ky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 (p.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temit 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d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 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(e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të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punës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terr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onin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 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zore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/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9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 xml:space="preserve">t.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tot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ba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2" w:line="120" w:lineRule="exact"/>
        <w:rPr>
          <w:sz w:val="12"/>
          <w:szCs w:val="12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</w:p>
    <w:p w:rsidR="00884566" w:rsidRDefault="00884566">
      <w:pPr>
        <w:spacing w:before="10" w:line="140" w:lineRule="exact"/>
        <w:rPr>
          <w:sz w:val="15"/>
          <w:szCs w:val="15"/>
        </w:rPr>
      </w:pPr>
    </w:p>
    <w:p w:rsidR="00884566" w:rsidRDefault="00D7548C">
      <w:pPr>
        <w:ind w:left="460"/>
        <w:rPr>
          <w:rFonts w:ascii="Corbel" w:eastAsia="Corbel" w:hAnsi="Corbel" w:cs="Corbe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Corbel" w:eastAsia="Corbel" w:hAnsi="Corbel" w:cs="Corbel"/>
        </w:rPr>
        <w:t>Mun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tik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/</w:t>
      </w:r>
    </w:p>
    <w:p w:rsidR="00884566" w:rsidRDefault="00D7548C">
      <w:pPr>
        <w:spacing w:before="34"/>
        <w:ind w:left="820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?</w:t>
      </w:r>
    </w:p>
    <w:p w:rsidR="00884566" w:rsidRDefault="00884566">
      <w:pPr>
        <w:spacing w:before="9" w:line="140" w:lineRule="exact"/>
        <w:rPr>
          <w:sz w:val="15"/>
          <w:szCs w:val="15"/>
        </w:rPr>
      </w:pPr>
    </w:p>
    <w:p w:rsidR="00884566" w:rsidRDefault="00D7548C">
      <w:pPr>
        <w:tabs>
          <w:tab w:val="left" w:pos="820"/>
        </w:tabs>
        <w:spacing w:line="275" w:lineRule="auto"/>
        <w:ind w:left="820" w:right="83" w:hanging="360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toja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rën 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ra  nga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 i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ptimit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(p.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h.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zimet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zhy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)</w:t>
      </w:r>
      <w:r>
        <w:rPr>
          <w:rFonts w:ascii="Corbel" w:eastAsia="Corbel" w:hAnsi="Corbel" w:cs="Corbel"/>
        </w:rPr>
        <w:t>?</w:t>
      </w:r>
    </w:p>
    <w:p w:rsidR="00884566" w:rsidRDefault="00D7548C">
      <w:pPr>
        <w:spacing w:before="60"/>
        <w:ind w:left="100" w:right="451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lastRenderedPageBreak/>
        <w:t>4.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1"/>
        </w:rPr>
        <w:t>L</w:t>
      </w:r>
      <w:r>
        <w:rPr>
          <w:rFonts w:ascii="Corbel" w:eastAsia="Corbel" w:hAnsi="Corbel" w:cs="Corbel"/>
          <w:b/>
        </w:rPr>
        <w:t>lo</w:t>
      </w:r>
      <w:r>
        <w:rPr>
          <w:rFonts w:ascii="Corbel" w:eastAsia="Corbel" w:hAnsi="Corbel" w:cs="Corbel"/>
          <w:b/>
          <w:spacing w:val="1"/>
        </w:rPr>
        <w:t>g</w:t>
      </w:r>
      <w:r>
        <w:rPr>
          <w:rFonts w:ascii="Corbel" w:eastAsia="Corbel" w:hAnsi="Corbel" w:cs="Corbel"/>
          <w:b/>
        </w:rPr>
        <w:t>arni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  <w:spacing w:val="1"/>
        </w:rPr>
        <w:t>v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erë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të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  <w:spacing w:val="2"/>
        </w:rPr>
        <w:t>V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uale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N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-1"/>
        </w:rPr>
        <w:t xml:space="preserve"> (N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3"/>
        </w:rPr>
        <w:t>V</w:t>
      </w:r>
      <w:r>
        <w:rPr>
          <w:rFonts w:ascii="Corbel" w:eastAsia="Corbel" w:hAnsi="Corbel" w:cs="Corbel"/>
          <w:b/>
        </w:rPr>
        <w:t>)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97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minus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3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 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normë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>sq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hshme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ot.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 normë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</w:rPr>
        <w:t>ontimi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Shuma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mi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yja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 normën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gariten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7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Raporti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&gt;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1),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>.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NP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një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garitet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 xml:space="preserve">normës 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ntimit 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 xml:space="preserve">oni 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1):</w:t>
      </w:r>
    </w:p>
    <w:p w:rsidR="00884566" w:rsidRDefault="00966CB8">
      <w:pPr>
        <w:ind w:left="100"/>
      </w:pPr>
      <w:r>
        <w:pict>
          <v:shape id="_x0000_i1051" type="#_x0000_t75" style="width:147pt;height:45pt">
            <v:imagedata r:id="rId69" o:title=""/>
          </v:shape>
        </w:pict>
      </w:r>
    </w:p>
    <w:p w:rsidR="00884566" w:rsidRDefault="00884566">
      <w:pPr>
        <w:spacing w:before="6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rfa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on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norma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ritjes,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Nor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ontimit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rea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ç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eve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211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1"/>
        </w:rPr>
        <w:t>5</w:t>
      </w:r>
      <w:r>
        <w:rPr>
          <w:rFonts w:ascii="Corbel" w:eastAsia="Corbel" w:hAnsi="Corbel" w:cs="Corbel"/>
          <w:b/>
        </w:rPr>
        <w:t>.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K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3"/>
        </w:rPr>
        <w:t>m</w:t>
      </w:r>
      <w:r>
        <w:rPr>
          <w:rFonts w:ascii="Corbel" w:eastAsia="Corbel" w:hAnsi="Corbel" w:cs="Corbel"/>
          <w:b/>
        </w:rPr>
        <w:t>bin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mi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  <w:spacing w:val="1"/>
          <w:w w:val="99"/>
        </w:rPr>
        <w:t>e</w:t>
      </w:r>
      <w:r>
        <w:rPr>
          <w:rFonts w:ascii="Corbel" w:eastAsia="Corbel" w:hAnsi="Corbel" w:cs="Corbel"/>
          <w:b/>
          <w:w w:val="99"/>
        </w:rPr>
        <w:t>kono</w:t>
      </w:r>
      <w:r>
        <w:rPr>
          <w:rFonts w:ascii="Corbel" w:eastAsia="Corbel" w:hAnsi="Corbel" w:cs="Corbel"/>
          <w:b/>
          <w:spacing w:val="1"/>
          <w:w w:val="99"/>
        </w:rPr>
        <w:t>mi</w:t>
      </w:r>
      <w:r>
        <w:rPr>
          <w:rFonts w:ascii="Corbel" w:eastAsia="Corbel" w:hAnsi="Corbel" w:cs="Corbel"/>
          <w:b/>
          <w:w w:val="99"/>
        </w:rPr>
        <w:t>k</w:t>
      </w:r>
      <w:r>
        <w:rPr>
          <w:rFonts w:ascii="Corbel" w:eastAsia="Corbel" w:hAnsi="Corbel" w:cs="Corbel"/>
          <w:b/>
          <w:spacing w:val="4"/>
          <w:w w:val="99"/>
        </w:rPr>
        <w:t>e</w:t>
      </w:r>
      <w:r>
        <w:rPr>
          <w:rFonts w:ascii="Corbel" w:eastAsia="Corbel" w:hAnsi="Corbel" w:cs="Corbel"/>
          <w:b/>
          <w:spacing w:val="1"/>
          <w:w w:val="99"/>
        </w:rPr>
        <w:t>-</w:t>
      </w:r>
      <w:r>
        <w:rPr>
          <w:rFonts w:ascii="Corbel" w:eastAsia="Corbel" w:hAnsi="Corbel" w:cs="Corbel"/>
          <w:b/>
          <w:w w:val="99"/>
        </w:rPr>
        <w:t>kos</w:t>
      </w:r>
      <w:r>
        <w:rPr>
          <w:rFonts w:ascii="Corbel" w:eastAsia="Corbel" w:hAnsi="Corbel" w:cs="Corbel"/>
          <w:b/>
          <w:spacing w:val="-1"/>
          <w:w w:val="99"/>
        </w:rPr>
        <w:t>t</w:t>
      </w:r>
      <w:r>
        <w:rPr>
          <w:rFonts w:ascii="Corbel" w:eastAsia="Corbel" w:hAnsi="Corbel" w:cs="Corbel"/>
          <w:b/>
          <w:w w:val="99"/>
        </w:rPr>
        <w:t>o</w:t>
      </w:r>
      <w:r>
        <w:rPr>
          <w:rFonts w:ascii="Corbel" w:eastAsia="Corbel" w:hAnsi="Corbel" w:cs="Corbel"/>
          <w:b/>
          <w:spacing w:val="1"/>
          <w:w w:val="99"/>
        </w:rPr>
        <w:t>-pë</w:t>
      </w:r>
      <w:r>
        <w:rPr>
          <w:rFonts w:ascii="Corbel" w:eastAsia="Corbel" w:hAnsi="Corbel" w:cs="Corbel"/>
          <w:b/>
          <w:w w:val="99"/>
        </w:rPr>
        <w:t>r</w:t>
      </w:r>
      <w:r>
        <w:rPr>
          <w:rFonts w:ascii="Corbel" w:eastAsia="Corbel" w:hAnsi="Corbel" w:cs="Corbel"/>
          <w:b/>
          <w:spacing w:val="-1"/>
          <w:w w:val="99"/>
        </w:rPr>
        <w:t>f</w:t>
      </w:r>
      <w:r>
        <w:rPr>
          <w:rFonts w:ascii="Corbel" w:eastAsia="Corbel" w:hAnsi="Corbel" w:cs="Corbel"/>
          <w:b/>
          <w:spacing w:val="1"/>
          <w:w w:val="99"/>
        </w:rPr>
        <w:t>i</w:t>
      </w:r>
      <w:r>
        <w:rPr>
          <w:rFonts w:ascii="Corbel" w:eastAsia="Corbel" w:hAnsi="Corbel" w:cs="Corbel"/>
          <w:b/>
          <w:spacing w:val="-1"/>
          <w:w w:val="99"/>
        </w:rPr>
        <w:t>t</w:t>
      </w:r>
      <w:r>
        <w:rPr>
          <w:rFonts w:ascii="Corbel" w:eastAsia="Corbel" w:hAnsi="Corbel" w:cs="Corbel"/>
          <w:b/>
          <w:spacing w:val="1"/>
          <w:w w:val="99"/>
        </w:rPr>
        <w:t>i</w:t>
      </w:r>
      <w:r>
        <w:rPr>
          <w:rFonts w:ascii="Corbel" w:eastAsia="Corbel" w:hAnsi="Corbel" w:cs="Corbel"/>
          <w:b/>
          <w:w w:val="99"/>
        </w:rPr>
        <w:t>m</w:t>
      </w:r>
      <w:r>
        <w:rPr>
          <w:rFonts w:ascii="Corbel" w:eastAsia="Corbel" w:hAnsi="Corbel" w:cs="Corbel"/>
          <w:b/>
          <w:spacing w:val="1"/>
          <w:w w:val="99"/>
        </w:rPr>
        <w:t xml:space="preserve"> </w:t>
      </w:r>
      <w:r>
        <w:rPr>
          <w:rFonts w:ascii="Corbel" w:eastAsia="Corbel" w:hAnsi="Corbel" w:cs="Corbel"/>
          <w:b/>
        </w:rPr>
        <w:t>me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kr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ra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vl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si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ojmë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zës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8"/>
        </w:rPr>
        <w:t>e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2"/>
        </w:rPr>
        <w:t xml:space="preserve"> 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m. Kjo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/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t'u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omi 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p.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  <w:r>
        <w:rPr>
          <w:rFonts w:ascii="Corbel" w:eastAsia="Corbel" w:hAnsi="Corbel" w:cs="Corbel"/>
          <w:spacing w:val="-1"/>
        </w:rPr>
        <w:t xml:space="preserve"> 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diki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tere (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ojë  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zur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  monet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 xml:space="preserve">)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nd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njor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581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CBA,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b/>
        </w:rPr>
        <w:t>mos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arr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ni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2"/>
        </w:rPr>
        <w:t>o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ron</w:t>
      </w:r>
      <w:r>
        <w:rPr>
          <w:rFonts w:ascii="Corbel" w:eastAsia="Corbel" w:hAnsi="Corbel" w:cs="Corbel"/>
          <w:b/>
          <w:spacing w:val="4"/>
        </w:rPr>
        <w:t>i</w:t>
      </w:r>
      <w:r>
        <w:rPr>
          <w:rFonts w:ascii="Corbel" w:eastAsia="Corbel" w:hAnsi="Corbel" w:cs="Corbel"/>
        </w:rPr>
        <w:t>: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820" w:right="377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82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i 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82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Shp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5"/>
        </w:rPr>
        <w:t>o</w:t>
      </w:r>
      <w:r>
        <w:rPr>
          <w:rFonts w:ascii="Corbel" w:eastAsia="Corbel" w:hAnsi="Corbel" w:cs="Corbel"/>
          <w:spacing w:val="1"/>
        </w:rPr>
        <w:t>-e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5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zi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82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rfs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b/>
        </w:rPr>
        <w:t>anal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ze</w:t>
      </w:r>
      <w:r>
        <w:rPr>
          <w:rFonts w:ascii="Corbel" w:eastAsia="Corbel" w:hAnsi="Corbel" w:cs="Corbel"/>
          <w:b/>
          <w:spacing w:val="2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5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së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CBA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vle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gun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Kun</w:t>
      </w:r>
      <w:r>
        <w:rPr>
          <w:rFonts w:ascii="Corbel" w:eastAsia="Corbel" w:hAnsi="Corbel" w:cs="Corbel"/>
          <w:spacing w:val="9"/>
        </w:rPr>
        <w:t>e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ni 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prit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82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hshme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norma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me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norma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ontimit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j)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820" w:right="87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f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s</w:t>
      </w:r>
    </w:p>
    <w:p w:rsidR="00884566" w:rsidRDefault="00D7548C">
      <w:pPr>
        <w:spacing w:before="22"/>
        <w:ind w:left="100" w:right="984"/>
        <w:jc w:val="both"/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E26C09"/>
          <w:sz w:val="36"/>
          <w:szCs w:val="36"/>
        </w:rPr>
        <w:lastRenderedPageBreak/>
        <w:t>Sh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t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o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j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ca 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C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: Spec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e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t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q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 xml:space="preserve">ë 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doren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shpesh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për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 xml:space="preserve"> 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r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ip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y</w:t>
      </w:r>
      <w:r>
        <w:rPr>
          <w:rFonts w:ascii="Corbel" w:eastAsia="Corbel" w:hAnsi="Corbel" w:cs="Corbel"/>
          <w:b/>
          <w:color w:val="E26C09"/>
          <w:spacing w:val="2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pacing w:val="1"/>
          <w:sz w:val="36"/>
          <w:szCs w:val="36"/>
        </w:rPr>
        <w:t>l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ëz</w:t>
      </w:r>
      <w:r>
        <w:rPr>
          <w:rFonts w:ascii="Corbel" w:eastAsia="Corbel" w:hAnsi="Corbel" w:cs="Corbel"/>
          <w:b/>
          <w:color w:val="E26C09"/>
          <w:spacing w:val="-1"/>
          <w:sz w:val="36"/>
          <w:szCs w:val="36"/>
        </w:rPr>
        <w:t>i</w:t>
      </w:r>
      <w:r>
        <w:rPr>
          <w:rFonts w:ascii="Corbel" w:eastAsia="Corbel" w:hAnsi="Corbel" w:cs="Corbel"/>
          <w:b/>
          <w:color w:val="E26C09"/>
          <w:sz w:val="36"/>
          <w:szCs w:val="36"/>
        </w:rPr>
        <w:t>m</w:t>
      </w:r>
    </w:p>
    <w:p w:rsidR="00884566" w:rsidRDefault="00884566">
      <w:pPr>
        <w:spacing w:before="6" w:line="180" w:lineRule="exact"/>
        <w:rPr>
          <w:sz w:val="18"/>
          <w:szCs w:val="18"/>
        </w:rPr>
      </w:pPr>
    </w:p>
    <w:p w:rsidR="00884566" w:rsidRDefault="00D7548C">
      <w:pPr>
        <w:ind w:left="100" w:right="753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</w:rPr>
        <w:t>Ta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x</w:t>
      </w:r>
      <w:r>
        <w:rPr>
          <w:rFonts w:ascii="Corbel" w:eastAsia="Corbel" w:hAnsi="Corbel" w:cs="Corbel"/>
          <w:b/>
          <w:i/>
          <w:spacing w:val="-6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pa</w:t>
      </w:r>
      <w:r>
        <w:rPr>
          <w:rFonts w:ascii="Corbel" w:eastAsia="Corbel" w:hAnsi="Corbel" w:cs="Corbel"/>
          <w:b/>
          <w:i/>
        </w:rPr>
        <w:t>rv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f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ra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334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2"/>
        </w:rPr>
        <w:t>m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e Përb</w:t>
      </w:r>
      <w:r>
        <w:rPr>
          <w:rFonts w:ascii="Corbel" w:eastAsia="Corbel" w:hAnsi="Corbel" w:cs="Corbel"/>
          <w:b/>
          <w:i/>
          <w:spacing w:val="1"/>
        </w:rPr>
        <w:t>as</w:t>
      </w:r>
      <w:r>
        <w:rPr>
          <w:rFonts w:ascii="Corbel" w:eastAsia="Corbel" w:hAnsi="Corbel" w:cs="Corbel"/>
          <w:b/>
          <w:i/>
        </w:rPr>
        <w:t>h</w:t>
      </w:r>
      <w:r>
        <w:rPr>
          <w:rFonts w:ascii="Corbel" w:eastAsia="Corbel" w:hAnsi="Corbel" w:cs="Corbel"/>
          <w:b/>
          <w:i/>
          <w:spacing w:val="1"/>
        </w:rPr>
        <w:t>k</w:t>
      </w:r>
      <w:r>
        <w:rPr>
          <w:rFonts w:ascii="Corbel" w:eastAsia="Corbel" w:hAnsi="Corbel" w:cs="Corbel"/>
          <w:b/>
          <w:i/>
        </w:rPr>
        <w:t>ët:</w:t>
      </w:r>
      <w:r>
        <w:rPr>
          <w:rFonts w:ascii="Corbel" w:eastAsia="Corbel" w:hAnsi="Corbel" w:cs="Corbel"/>
          <w:b/>
          <w:i/>
          <w:spacing w:val="-11"/>
        </w:rPr>
        <w:t xml:space="preserve"> 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3"/>
        </w:rPr>
        <w:t>a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</w:rPr>
        <w:t>ht</w:t>
      </w:r>
      <w:r>
        <w:rPr>
          <w:rFonts w:ascii="Corbel" w:eastAsia="Corbel" w:hAnsi="Corbel" w:cs="Corbel"/>
          <w:b/>
          <w:i/>
          <w:spacing w:val="-8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m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  <w:spacing w:val="1"/>
        </w:rPr>
        <w:t>lul</w:t>
      </w:r>
      <w:r>
        <w:rPr>
          <w:rFonts w:ascii="Corbel" w:eastAsia="Corbel" w:hAnsi="Corbel" w:cs="Corbel"/>
          <w:b/>
          <w:i/>
        </w:rPr>
        <w:t>e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</w:rPr>
        <w:t>të</w:t>
      </w:r>
      <w:r>
        <w:rPr>
          <w:rFonts w:ascii="Corbel" w:eastAsia="Corbel" w:hAnsi="Corbel" w:cs="Corbel"/>
          <w:b/>
          <w:i/>
          <w:spacing w:val="-3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v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g</w:t>
      </w:r>
      <w:r>
        <w:rPr>
          <w:rFonts w:ascii="Corbel" w:eastAsia="Corbel" w:hAnsi="Corbel" w:cs="Corbel"/>
          <w:b/>
          <w:i/>
          <w:spacing w:val="1"/>
        </w:rPr>
        <w:t>la</w:t>
      </w:r>
      <w:r>
        <w:rPr>
          <w:rFonts w:ascii="Corbel" w:eastAsia="Corbel" w:hAnsi="Corbel" w:cs="Corbel"/>
          <w:b/>
          <w:i/>
        </w:rPr>
        <w:t>,</w:t>
      </w:r>
      <w:r>
        <w:rPr>
          <w:rFonts w:ascii="Corbel" w:eastAsia="Corbel" w:hAnsi="Corbel" w:cs="Corbel"/>
          <w:b/>
          <w:i/>
          <w:spacing w:val="-5"/>
        </w:rPr>
        <w:t xml:space="preserve"> </w:t>
      </w:r>
      <w:r>
        <w:rPr>
          <w:rFonts w:ascii="Corbel" w:eastAsia="Corbel" w:hAnsi="Corbel" w:cs="Corbel"/>
          <w:b/>
          <w:i/>
        </w:rPr>
        <w:t>tama</w:t>
      </w:r>
      <w:r>
        <w:rPr>
          <w:rFonts w:ascii="Corbel" w:eastAsia="Corbel" w:hAnsi="Corbel" w:cs="Corbel"/>
          <w:b/>
          <w:i/>
          <w:spacing w:val="1"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-8"/>
        </w:rPr>
        <w:t xml:space="preserve"> </w:t>
      </w:r>
      <w:r>
        <w:rPr>
          <w:rFonts w:ascii="Corbel" w:eastAsia="Corbel" w:hAnsi="Corbel" w:cs="Corbel"/>
          <w:b/>
          <w:i/>
        </w:rPr>
        <w:t>i</w:t>
      </w:r>
      <w:r>
        <w:rPr>
          <w:rFonts w:ascii="Corbel" w:eastAsia="Corbel" w:hAnsi="Corbel" w:cs="Corbel"/>
          <w:b/>
          <w:i/>
          <w:spacing w:val="-1"/>
        </w:rPr>
        <w:t xml:space="preserve"> </w:t>
      </w:r>
      <w:r>
        <w:rPr>
          <w:rFonts w:ascii="Corbel" w:eastAsia="Corbel" w:hAnsi="Corbel" w:cs="Corbel"/>
          <w:b/>
          <w:i/>
          <w:spacing w:val="2"/>
        </w:rPr>
        <w:t>h</w:t>
      </w:r>
      <w:r>
        <w:rPr>
          <w:rFonts w:ascii="Corbel" w:eastAsia="Corbel" w:hAnsi="Corbel" w:cs="Corbel"/>
          <w:b/>
          <w:i/>
        </w:rPr>
        <w:t>er</w:t>
      </w:r>
      <w:r>
        <w:rPr>
          <w:rFonts w:ascii="Corbel" w:eastAsia="Corbel" w:hAnsi="Corbel" w:cs="Corbel"/>
          <w:b/>
          <w:i/>
          <w:spacing w:val="1"/>
        </w:rPr>
        <w:t>s</w:t>
      </w:r>
      <w:r>
        <w:rPr>
          <w:rFonts w:ascii="Corbel" w:eastAsia="Corbel" w:hAnsi="Corbel" w:cs="Corbel"/>
          <w:b/>
          <w:i/>
        </w:rPr>
        <w:t>h</w:t>
      </w:r>
      <w:r>
        <w:rPr>
          <w:rFonts w:ascii="Corbel" w:eastAsia="Corbel" w:hAnsi="Corbel" w:cs="Corbel"/>
          <w:b/>
          <w:i/>
          <w:spacing w:val="2"/>
        </w:rPr>
        <w:t>ë</w:t>
      </w:r>
      <w:r>
        <w:rPr>
          <w:rFonts w:ascii="Corbel" w:eastAsia="Corbel" w:hAnsi="Corbel" w:cs="Corbel"/>
          <w:b/>
          <w:i/>
        </w:rPr>
        <w:t>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546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  <w:spacing w:val="1"/>
        </w:rPr>
        <w:t>Fa</w:t>
      </w:r>
      <w:r>
        <w:rPr>
          <w:rFonts w:ascii="Corbel" w:eastAsia="Corbel" w:hAnsi="Corbel" w:cs="Corbel"/>
          <w:b/>
          <w:i/>
          <w:spacing w:val="-1"/>
        </w:rPr>
        <w:t>mi</w:t>
      </w:r>
      <w:r>
        <w:rPr>
          <w:rFonts w:ascii="Corbel" w:eastAsia="Corbel" w:hAnsi="Corbel" w:cs="Corbel"/>
          <w:b/>
          <w:i/>
          <w:spacing w:val="1"/>
        </w:rPr>
        <w:t>l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:</w:t>
      </w:r>
      <w:r>
        <w:rPr>
          <w:rFonts w:ascii="Corbel" w:eastAsia="Corbel" w:hAnsi="Corbel" w:cs="Corbel"/>
          <w:b/>
          <w:i/>
          <w:spacing w:val="-7"/>
        </w:rPr>
        <w:t xml:space="preserve"> </w:t>
      </w:r>
      <w:r>
        <w:rPr>
          <w:rFonts w:ascii="Corbel" w:eastAsia="Corbel" w:hAnsi="Corbel" w:cs="Corbel"/>
          <w:b/>
          <w:i/>
        </w:rPr>
        <w:t>T</w:t>
      </w:r>
      <w:r>
        <w:rPr>
          <w:rFonts w:ascii="Corbel" w:eastAsia="Corbel" w:hAnsi="Corbel" w:cs="Corbel"/>
          <w:b/>
          <w:i/>
          <w:spacing w:val="3"/>
        </w:rPr>
        <w:t>a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ca</w:t>
      </w:r>
      <w:r>
        <w:rPr>
          <w:rFonts w:ascii="Corbel" w:eastAsia="Corbel" w:hAnsi="Corbel" w:cs="Corbel"/>
          <w:b/>
          <w:i/>
          <w:spacing w:val="3"/>
        </w:rPr>
        <w:t>c</w:t>
      </w:r>
      <w:r>
        <w:rPr>
          <w:rFonts w:ascii="Corbel" w:eastAsia="Corbel" w:hAnsi="Corbel" w:cs="Corbel"/>
          <w:b/>
          <w:i/>
        </w:rPr>
        <w:t>eae</w:t>
      </w:r>
      <w:r>
        <w:rPr>
          <w:rFonts w:ascii="Corbel" w:eastAsia="Corbel" w:hAnsi="Corbel" w:cs="Corbel"/>
          <w:b/>
          <w:i/>
          <w:spacing w:val="-13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(</w:t>
      </w:r>
      <w:r>
        <w:rPr>
          <w:rFonts w:ascii="Corbel" w:eastAsia="Corbel" w:hAnsi="Corbel" w:cs="Corbel"/>
          <w:b/>
          <w:i/>
          <w:spacing w:val="1"/>
        </w:rPr>
        <w:t>F</w:t>
      </w:r>
      <w:r>
        <w:rPr>
          <w:rFonts w:ascii="Corbel" w:eastAsia="Corbel" w:hAnsi="Corbel" w:cs="Corbel"/>
          <w:b/>
          <w:i/>
          <w:spacing w:val="3"/>
        </w:rPr>
        <w:t>a</w:t>
      </w:r>
      <w:r>
        <w:rPr>
          <w:rFonts w:ascii="Corbel" w:eastAsia="Corbel" w:hAnsi="Corbel" w:cs="Corbel"/>
          <w:b/>
          <w:i/>
          <w:spacing w:val="-1"/>
        </w:rPr>
        <w:t>mi</w:t>
      </w:r>
      <w:r>
        <w:rPr>
          <w:rFonts w:ascii="Corbel" w:eastAsia="Corbel" w:hAnsi="Corbel" w:cs="Corbel"/>
          <w:b/>
          <w:i/>
          <w:spacing w:val="3"/>
        </w:rPr>
        <w:t>l</w:t>
      </w:r>
      <w:r>
        <w:rPr>
          <w:rFonts w:ascii="Corbel" w:eastAsia="Corbel" w:hAnsi="Corbel" w:cs="Corbel"/>
          <w:b/>
          <w:i/>
          <w:spacing w:val="-1"/>
        </w:rPr>
        <w:t>j</w:t>
      </w:r>
      <w:r>
        <w:rPr>
          <w:rFonts w:ascii="Corbel" w:eastAsia="Corbel" w:hAnsi="Corbel" w:cs="Corbel"/>
          <w:b/>
          <w:i/>
        </w:rPr>
        <w:t>a</w:t>
      </w:r>
      <w:r>
        <w:rPr>
          <w:rFonts w:ascii="Corbel" w:eastAsia="Corbel" w:hAnsi="Corbel" w:cs="Corbel"/>
          <w:b/>
          <w:i/>
          <w:spacing w:val="-4"/>
        </w:rPr>
        <w:t xml:space="preserve"> </w:t>
      </w:r>
      <w:r>
        <w:rPr>
          <w:rFonts w:ascii="Corbel" w:eastAsia="Corbel" w:hAnsi="Corbel" w:cs="Corbel"/>
          <w:b/>
          <w:i/>
        </w:rPr>
        <w:t>Ta</w:t>
      </w:r>
      <w:r>
        <w:rPr>
          <w:rFonts w:ascii="Corbel" w:eastAsia="Corbel" w:hAnsi="Corbel" w:cs="Corbel"/>
          <w:b/>
          <w:i/>
          <w:spacing w:val="-1"/>
        </w:rPr>
        <w:t>m</w:t>
      </w:r>
      <w:r>
        <w:rPr>
          <w:rFonts w:ascii="Corbel" w:eastAsia="Corbel" w:hAnsi="Corbel" w:cs="Corbel"/>
          <w:b/>
          <w:i/>
          <w:spacing w:val="1"/>
        </w:rPr>
        <w:t>a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  <w:spacing w:val="3"/>
        </w:rPr>
        <w:t>s</w:t>
      </w:r>
      <w:r>
        <w:rPr>
          <w:rFonts w:ascii="Corbel" w:eastAsia="Corbel" w:hAnsi="Corbel" w:cs="Corbel"/>
          <w:b/>
          <w:i/>
          <w:spacing w:val="-1"/>
        </w:rPr>
        <w:t>k</w:t>
      </w:r>
      <w:r>
        <w:rPr>
          <w:rFonts w:ascii="Corbel" w:eastAsia="Corbel" w:hAnsi="Corbel" w:cs="Corbel"/>
          <w:b/>
          <w:i/>
        </w:rPr>
        <w:t>)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5" w:lineRule="auto"/>
        <w:ind w:left="100" w:right="8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rs</w:t>
      </w:r>
      <w:r>
        <w:rPr>
          <w:rFonts w:ascii="Corbel" w:eastAsia="Corbel" w:hAnsi="Corbel" w:cs="Corbel"/>
          <w:b/>
          <w:spacing w:val="-2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kr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b/>
          <w:spacing w:val="-9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37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ris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1"/>
        </w:rPr>
        <w:t>aç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htore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me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llë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ose 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4.6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pje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 Ka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purpu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 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elb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rjet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 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uk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),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1/8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,3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m)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gjata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4"/>
        </w:rPr>
        <w:t>o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-1"/>
        </w:rPr>
        <w:t>ked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".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og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rozë me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(5.1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m)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tjes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rës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V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spacing w:val="2"/>
          <w:u w:val="single" w:color="000000"/>
        </w:rPr>
        <w:t>o</w:t>
      </w:r>
      <w:r>
        <w:rPr>
          <w:rFonts w:ascii="Corbel" w:eastAsia="Corbel" w:hAnsi="Corbel" w:cs="Corbel"/>
          <w:b/>
          <w:spacing w:val="1"/>
          <w:u w:val="single" w:color="000000"/>
        </w:rPr>
        <w:t>d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2"/>
          <w:u w:val="single" w:color="000000"/>
        </w:rPr>
        <w:t>a</w:t>
      </w:r>
      <w:r>
        <w:rPr>
          <w:rFonts w:ascii="Corbel" w:eastAsia="Corbel" w:hAnsi="Corbel" w:cs="Corbel"/>
          <w:b/>
          <w:spacing w:val="-1"/>
          <w:u w:val="single" w:color="000000"/>
        </w:rPr>
        <w:t>: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-16"/>
        </w:rPr>
        <w:t xml:space="preserve"> </w:t>
      </w:r>
      <w:r>
        <w:rPr>
          <w:rFonts w:ascii="Corbel" w:eastAsia="Corbel" w:hAnsi="Corbel" w:cs="Corbel"/>
        </w:rPr>
        <w:t>parv</w:t>
      </w:r>
      <w:r>
        <w:rPr>
          <w:rFonts w:ascii="Corbel" w:eastAsia="Corbel" w:hAnsi="Corbel" w:cs="Corbel"/>
          <w:spacing w:val="1"/>
        </w:rPr>
        <w:t>if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ora,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6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 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rfsh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tën,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eqi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Bal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odh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 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jone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tërit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umenj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 xml:space="preserve">e  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 xml:space="preserve">ura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rig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  të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oje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-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zë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u</w:t>
      </w:r>
      <w:r>
        <w:rPr>
          <w:rFonts w:ascii="Corbel" w:eastAsia="Corbel" w:hAnsi="Corbel" w:cs="Corbel"/>
          <w:b/>
          <w:spacing w:val="2"/>
          <w:u w:val="single" w:color="000000"/>
        </w:rPr>
        <w:t>l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ur</w:t>
      </w:r>
      <w:r>
        <w:rPr>
          <w:rFonts w:ascii="Corbel" w:eastAsia="Corbel" w:hAnsi="Corbel" w:cs="Corbel"/>
          <w:b/>
          <w:spacing w:val="3"/>
          <w:u w:val="single" w:color="000000"/>
        </w:rPr>
        <w:t>a</w:t>
      </w:r>
      <w:r>
        <w:rPr>
          <w:rFonts w:ascii="Corbel" w:eastAsia="Corbel" w:hAnsi="Corbel" w:cs="Corbel"/>
          <w:b/>
          <w:spacing w:val="-1"/>
          <w:u w:val="single" w:color="000000"/>
        </w:rPr>
        <w:t>: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 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 xml:space="preserve">jo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 xml:space="preserve">e  në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 xml:space="preserve">tit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mëpa</w:t>
      </w:r>
      <w:r>
        <w:rPr>
          <w:rFonts w:ascii="Corbel" w:eastAsia="Corbel" w:hAnsi="Corbel" w:cs="Corbel"/>
          <w:spacing w:val="1"/>
        </w:rPr>
        <w:t>rs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 menjë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zimit.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rix</w:t>
      </w:r>
      <w:r>
        <w:rPr>
          <w:rFonts w:ascii="Corbel" w:eastAsia="Corbel" w:hAnsi="Corbel" w:cs="Corbel"/>
          <w:spacing w:val="-1"/>
        </w:rPr>
        <w:t xml:space="preserve"> 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7"/>
        </w:rPr>
        <w:t>z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fill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tjes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re.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40" w:lineRule="exact"/>
        <w:ind w:left="100" w:right="747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Dri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b/>
          <w:spacing w:val="-5"/>
          <w:u w:val="single" w:color="000000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6" w:lineRule="auto"/>
        <w:ind w:left="100" w:right="91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1"/>
        </w:rPr>
        <w:t>L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gë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ht</w:t>
      </w:r>
      <w:r>
        <w:rPr>
          <w:rFonts w:ascii="Corbel" w:eastAsia="Corbel" w:hAnsi="Corbel" w:cs="Corbel"/>
          <w:b/>
          <w:spacing w:val="2"/>
        </w:rPr>
        <w:t>i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12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 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mje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Q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u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spacing w:val="2"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a:</w:t>
      </w:r>
      <w:r>
        <w:rPr>
          <w:rFonts w:ascii="Corbel" w:eastAsia="Corbel" w:hAnsi="Corbel" w:cs="Corbel"/>
          <w:b/>
          <w:spacing w:val="21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rje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reja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riten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mër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eli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tin 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92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a</w:t>
      </w:r>
      <w:r>
        <w:rPr>
          <w:rFonts w:ascii="Corbel" w:eastAsia="Corbel" w:hAnsi="Corbel" w:cs="Corbel"/>
          <w:b/>
          <w:spacing w:val="1"/>
          <w:u w:val="single" w:color="000000"/>
        </w:rPr>
        <w:t>p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b/>
          <w:spacing w:val="29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hapja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pak</w:t>
      </w:r>
      <w:r>
        <w:rPr>
          <w:rFonts w:ascii="Corbel" w:eastAsia="Corbel" w:hAnsi="Corbel" w:cs="Corbel"/>
          <w:spacing w:val="-1"/>
        </w:rPr>
        <w:t xml:space="preserve"> di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701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a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4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uq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yer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mës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pamjen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 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utë.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or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b/>
          <w:spacing w:val="24"/>
          <w:u w:val="single" w:color="000000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tërh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jtje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lq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ripur.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pura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Tam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htja 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rf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rërë.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i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nte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rënë.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78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i/>
          <w:spacing w:val="1"/>
        </w:rPr>
        <w:t>F</w:t>
      </w:r>
      <w:r>
        <w:rPr>
          <w:rFonts w:ascii="Corbel" w:eastAsia="Corbel" w:hAnsi="Corbel" w:cs="Corbel"/>
          <w:b/>
          <w:i/>
        </w:rPr>
        <w:t>r</w:t>
      </w:r>
      <w:r>
        <w:rPr>
          <w:rFonts w:ascii="Corbel" w:eastAsia="Corbel" w:hAnsi="Corbel" w:cs="Corbel"/>
          <w:b/>
          <w:i/>
          <w:spacing w:val="1"/>
        </w:rPr>
        <w:t>ax</w:t>
      </w:r>
      <w:r>
        <w:rPr>
          <w:rFonts w:ascii="Corbel" w:eastAsia="Corbel" w:hAnsi="Corbel" w:cs="Corbel"/>
          <w:b/>
          <w:i/>
          <w:spacing w:val="-1"/>
        </w:rPr>
        <w:t>i</w:t>
      </w:r>
      <w:r>
        <w:rPr>
          <w:rFonts w:ascii="Corbel" w:eastAsia="Corbel" w:hAnsi="Corbel" w:cs="Corbel"/>
          <w:b/>
          <w:i/>
        </w:rPr>
        <w:t>n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s</w:t>
      </w:r>
      <w:r>
        <w:rPr>
          <w:rFonts w:ascii="Corbel" w:eastAsia="Corbel" w:hAnsi="Corbel" w:cs="Corbel"/>
          <w:b/>
          <w:i/>
          <w:spacing w:val="-7"/>
        </w:rPr>
        <w:t xml:space="preserve"> </w:t>
      </w:r>
      <w:r>
        <w:rPr>
          <w:rFonts w:ascii="Corbel" w:eastAsia="Corbel" w:hAnsi="Corbel" w:cs="Corbel"/>
          <w:b/>
          <w:i/>
          <w:spacing w:val="-1"/>
        </w:rPr>
        <w:t>o</w:t>
      </w:r>
      <w:r>
        <w:rPr>
          <w:rFonts w:ascii="Corbel" w:eastAsia="Corbel" w:hAnsi="Corbel" w:cs="Corbel"/>
          <w:b/>
          <w:i/>
        </w:rPr>
        <w:t>rn</w:t>
      </w:r>
      <w:r>
        <w:rPr>
          <w:rFonts w:ascii="Corbel" w:eastAsia="Corbel" w:hAnsi="Corbel" w:cs="Corbel"/>
          <w:b/>
          <w:i/>
          <w:spacing w:val="1"/>
        </w:rPr>
        <w:t>u</w:t>
      </w:r>
      <w:r>
        <w:rPr>
          <w:rFonts w:ascii="Corbel" w:eastAsia="Corbel" w:hAnsi="Corbel" w:cs="Corbel"/>
          <w:b/>
          <w:i/>
        </w:rPr>
        <w:t>s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291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Emra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4"/>
        </w:rPr>
        <w:t>ë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;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nna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7587"/>
        <w:jc w:val="both"/>
        <w:rPr>
          <w:rFonts w:ascii="Corbel" w:eastAsia="Corbel" w:hAnsi="Corbel" w:cs="Corbel"/>
        </w:rPr>
        <w:sectPr w:rsidR="00884566">
          <w:pgSz w:w="11920" w:h="16840"/>
          <w:pgMar w:top="140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</w:rPr>
        <w:t>Fa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ia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Ol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ae</w:t>
      </w:r>
    </w:p>
    <w:p w:rsidR="00884566" w:rsidRDefault="00D7548C">
      <w:pPr>
        <w:spacing w:before="60" w:line="276" w:lineRule="auto"/>
        <w:ind w:left="100" w:right="8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lastRenderedPageBreak/>
        <w:t>F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</w:rPr>
        <w:t>axin</w:t>
      </w:r>
      <w:r>
        <w:rPr>
          <w:rFonts w:ascii="Corbel" w:eastAsia="Corbel" w:hAnsi="Corbel" w:cs="Corbel"/>
          <w:b/>
          <w:spacing w:val="2"/>
        </w:rPr>
        <w:t>u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7"/>
        </w:rPr>
        <w:t xml:space="preserve"> </w:t>
      </w:r>
      <w:r>
        <w:rPr>
          <w:rFonts w:ascii="Corbel" w:eastAsia="Corbel" w:hAnsi="Corbel" w:cs="Corbel"/>
          <w:b/>
        </w:rPr>
        <w:t>or</w:t>
      </w:r>
      <w:r>
        <w:rPr>
          <w:rFonts w:ascii="Corbel" w:eastAsia="Corbel" w:hAnsi="Corbel" w:cs="Corbel"/>
          <w:b/>
          <w:spacing w:val="2"/>
        </w:rPr>
        <w:t>n</w:t>
      </w:r>
      <w:r>
        <w:rPr>
          <w:rFonts w:ascii="Corbel" w:eastAsia="Corbel" w:hAnsi="Corbel" w:cs="Corbel"/>
          <w:b/>
        </w:rPr>
        <w:t>u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xinus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zinë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more, nga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Sp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nja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 Ç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Bal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Siri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meni.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40" w:lineRule="exact"/>
        <w:ind w:left="100" w:right="8186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rs</w:t>
      </w:r>
      <w:r>
        <w:rPr>
          <w:rFonts w:ascii="Corbel" w:eastAsia="Corbel" w:hAnsi="Corbel" w:cs="Corbel"/>
          <w:b/>
          <w:spacing w:val="-2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kr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6" w:lineRule="auto"/>
        <w:ind w:left="100" w:right="84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(Fr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xinus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ornus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L.)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 met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metër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huar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ung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ra të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cke</w:t>
      </w:r>
      <w:r>
        <w:rPr>
          <w:rFonts w:ascii="Corbel" w:eastAsia="Corbel" w:hAnsi="Corbel" w:cs="Corbel"/>
        </w:rPr>
        <w:t>rs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zë.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Bu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8"/>
        </w:rPr>
        <w:t>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ur me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gri.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thja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gjy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4"/>
        </w:rPr>
        <w:t>5</w:t>
      </w:r>
      <w:r>
        <w:rPr>
          <w:rFonts w:ascii="Corbel" w:eastAsia="Corbel" w:hAnsi="Corbel" w:cs="Corbel"/>
          <w:spacing w:val="1"/>
        </w:rPr>
        <w:t>-3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gjatë,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5"/>
        </w:rPr>
        <w:t>5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9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fle</w:t>
      </w:r>
      <w:r>
        <w:rPr>
          <w:rFonts w:ascii="Corbel" w:eastAsia="Corbel" w:hAnsi="Corbel" w:cs="Corbel"/>
        </w:rPr>
        <w:t>tëp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osje,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 mp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 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rçura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nyje,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7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gjat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Lu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 grupu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  <w:spacing w:val="3"/>
        </w:rPr>
        <w:t>0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gjatë,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3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jtën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rom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e (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grer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 Mu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9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Lu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utë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6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mm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gjat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Hi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m: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orga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ille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5"/>
        </w:rPr>
        <w:t>5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</w:rPr>
        <w:t>ë gjatë,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ollë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 ngjy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 në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rja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nxitet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uji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 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an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zonës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hpa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jugu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0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ngr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t'u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 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 xml:space="preserve">te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re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 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rezis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.Ruaj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ja 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rr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e  të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ara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Si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temi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rë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ht,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rkuar 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orr,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. Lu</w:t>
      </w:r>
      <w:r>
        <w:rPr>
          <w:rFonts w:ascii="Corbel" w:eastAsia="Corbel" w:hAnsi="Corbel" w:cs="Corbel"/>
          <w:spacing w:val="3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jtur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133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rozë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3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tër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gri.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40" w:lineRule="exact"/>
        <w:ind w:left="100" w:right="7087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u</w:t>
      </w:r>
      <w:r>
        <w:rPr>
          <w:rFonts w:ascii="Corbel" w:eastAsia="Corbel" w:hAnsi="Corbel" w:cs="Corbel"/>
          <w:b/>
          <w:spacing w:val="2"/>
          <w:u w:val="single" w:color="000000"/>
        </w:rPr>
        <w:t>l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v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-7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dh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-3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2"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or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</w:p>
    <w:p w:rsidR="00884566" w:rsidRDefault="00884566">
      <w:pPr>
        <w:spacing w:before="2" w:line="140" w:lineRule="exact"/>
        <w:rPr>
          <w:sz w:val="14"/>
          <w:szCs w:val="14"/>
        </w:rPr>
      </w:pPr>
    </w:p>
    <w:p w:rsidR="00884566" w:rsidRDefault="00D7548C">
      <w:pPr>
        <w:spacing w:before="17" w:line="275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xinus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3"/>
        </w:rPr>
        <w:t>h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ropë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rgut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or,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orat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nganj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1"/>
        </w:rPr>
        <w:t xml:space="preserve"> 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5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r").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xinu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3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ntit. 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nxjer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prer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h;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ua 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me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.14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me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bl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10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zona e tij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("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no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ná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panj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ht, "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no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"në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të,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nzoni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 xml:space="preserve">rit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nxjerr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-1"/>
        </w:rPr>
        <w:t xml:space="preserve"> 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8"/>
        </w:rPr>
        <w:t>t</w:t>
      </w:r>
      <w:r>
        <w:rPr>
          <w:rFonts w:ascii="Corbel" w:eastAsia="Corbel" w:hAnsi="Corbel" w:cs="Corbel"/>
          <w:i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79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Kr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ngja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w w:val="99"/>
        </w:rPr>
        <w:t>m</w:t>
      </w:r>
      <w:r>
        <w:rPr>
          <w:rFonts w:ascii="Corbel" w:eastAsia="Corbel" w:hAnsi="Corbel" w:cs="Corbel"/>
          <w:spacing w:val="-2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oqo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ungut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res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7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gje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gl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6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do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yjet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jug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xho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urim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)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parqe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rom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osjen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utu</w:t>
      </w:r>
      <w:r>
        <w:rPr>
          <w:rFonts w:ascii="Corbel" w:eastAsia="Corbel" w:hAnsi="Corbel" w:cs="Corbel"/>
          <w:spacing w:val="8"/>
        </w:rPr>
        <w:t>m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ye,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uh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rash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 xml:space="preserve">ri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na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htu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  i rën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onit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ara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  <w:spacing w:val="-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the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nxjerr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gme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hur,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i</w:t>
      </w:r>
    </w:p>
    <w:p w:rsidR="00884566" w:rsidRDefault="00D7548C">
      <w:pPr>
        <w:spacing w:before="60" w:line="276" w:lineRule="auto"/>
        <w:ind w:left="100" w:right="8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lastRenderedPageBreak/>
        <w:t>k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</w:t>
      </w:r>
      <w:r>
        <w:rPr>
          <w:rFonts w:ascii="Corbel" w:eastAsia="Corbel" w:hAnsi="Corbel" w:cs="Corbel"/>
          <w:spacing w:val="7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ol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na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tiv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nna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nxjerrj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yes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il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ind w:left="100" w:right="635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ri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  <w:spacing w:val="-1"/>
        </w:rPr>
        <w:t>sh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  <w:spacing w:val="2"/>
        </w:rPr>
        <w:t>Q</w:t>
      </w:r>
      <w:r>
        <w:rPr>
          <w:rFonts w:ascii="Corbel" w:eastAsia="Corbel" w:hAnsi="Corbel" w:cs="Corbel"/>
          <w:b/>
        </w:rPr>
        <w:t>uer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us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2"/>
        </w:rPr>
        <w:t>ob</w:t>
      </w:r>
      <w:r>
        <w:rPr>
          <w:rFonts w:ascii="Corbel" w:eastAsia="Corbel" w:hAnsi="Corbel" w:cs="Corbel"/>
          <w:b/>
        </w:rPr>
        <w:t>ur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L.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4159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z</w:t>
      </w:r>
      <w:r>
        <w:rPr>
          <w:rFonts w:ascii="Corbel" w:eastAsia="Corbel" w:hAnsi="Corbel" w:cs="Corbel"/>
          <w:b/>
        </w:rPr>
        <w:t>akons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3"/>
        </w:rPr>
        <w:t>m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ng</w:t>
      </w:r>
      <w:r>
        <w:rPr>
          <w:rFonts w:ascii="Corbel" w:eastAsia="Corbel" w:hAnsi="Corbel" w:cs="Corbel"/>
          <w:b/>
          <w:spacing w:val="2"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z,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kungul</w:t>
      </w:r>
      <w:r>
        <w:rPr>
          <w:rFonts w:ascii="Corbel" w:eastAsia="Corbel" w:hAnsi="Corbel" w:cs="Corbel"/>
          <w:b/>
          <w:spacing w:val="2"/>
        </w:rPr>
        <w:t>l</w:t>
      </w:r>
      <w:r>
        <w:rPr>
          <w:rFonts w:ascii="Corbel" w:eastAsia="Corbel" w:hAnsi="Corbel" w:cs="Corbel"/>
          <w:b/>
        </w:rPr>
        <w:t>,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si</w:t>
      </w:r>
      <w:r>
        <w:rPr>
          <w:rFonts w:ascii="Corbel" w:eastAsia="Corbel" w:hAnsi="Corbel" w:cs="Corbel"/>
          <w:b/>
          <w:spacing w:val="-2"/>
        </w:rPr>
        <w:t xml:space="preserve"> </w:t>
      </w:r>
      <w:r>
        <w:rPr>
          <w:rFonts w:ascii="Corbel" w:eastAsia="Corbel" w:hAnsi="Corbel" w:cs="Corbel"/>
          <w:b/>
        </w:rPr>
        <w:t>i z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ko</w:t>
      </w:r>
      <w:r>
        <w:rPr>
          <w:rFonts w:ascii="Corbel" w:eastAsia="Corbel" w:hAnsi="Corbel" w:cs="Corbel"/>
          <w:b/>
          <w:spacing w:val="3"/>
        </w:rPr>
        <w:t>n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3"/>
        </w:rPr>
        <w:t>ë</w:t>
      </w:r>
      <w:r>
        <w:rPr>
          <w:rFonts w:ascii="Corbel" w:eastAsia="Corbel" w:hAnsi="Corbel" w:cs="Corbel"/>
          <w:b/>
        </w:rPr>
        <w:t>m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rs</w:t>
      </w:r>
      <w:r>
        <w:rPr>
          <w:rFonts w:ascii="Corbel" w:eastAsia="Corbel" w:hAnsi="Corbel" w:cs="Corbel"/>
          <w:b/>
          <w:spacing w:val="-2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kr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 xml:space="preserve">mi </w:t>
      </w:r>
      <w:r>
        <w:rPr>
          <w:rFonts w:ascii="Corbel" w:eastAsia="Corbel" w:hAnsi="Corbel" w:cs="Corbel"/>
          <w:b/>
          <w:spacing w:val="1"/>
          <w:u w:val="single" w:color="000000"/>
        </w:rPr>
        <w:t>-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oshta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Ky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>t 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më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 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ëv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ç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pas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urim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ritet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 në 40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met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pi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oje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2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teristi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w w:val="99"/>
        </w:rPr>
        <w:t>më të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pacing w:val="-16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orma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j.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elbë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ngjy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obe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çd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 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thu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as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, gj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gjata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>cle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'li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ungu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l'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is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dh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'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reu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'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një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 xml:space="preserve">o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Kur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uji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gjy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rezult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tëgja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 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Pë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gja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pur,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tëri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q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</w:rPr>
        <w:t>ripro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pari,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Së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mij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gru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rënë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ngrë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w w:val="99"/>
        </w:rPr>
        <w:t>thj</w:t>
      </w:r>
      <w:r>
        <w:rPr>
          <w:rFonts w:ascii="Corbel" w:eastAsia="Corbel" w:hAnsi="Corbel" w:cs="Corbel"/>
          <w:spacing w:val="-1"/>
          <w:w w:val="99"/>
        </w:rPr>
        <w:t>e</w:t>
      </w:r>
      <w:r>
        <w:rPr>
          <w:rFonts w:ascii="Corbel" w:eastAsia="Corbel" w:hAnsi="Corbel" w:cs="Corbel"/>
          <w:w w:val="99"/>
        </w:rPr>
        <w:t>s</w:t>
      </w:r>
      <w:r>
        <w:rPr>
          <w:rFonts w:ascii="Corbel" w:eastAsia="Corbel" w:hAnsi="Corbel" w:cs="Corbel"/>
          <w:spacing w:val="-30"/>
        </w:rPr>
        <w:t xml:space="preserve"> 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lb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or</w:t>
      </w:r>
      <w:r>
        <w:rPr>
          <w:rFonts w:ascii="Corbel" w:eastAsia="Corbel" w:hAnsi="Corbel" w:cs="Corbel"/>
          <w:b/>
          <w:spacing w:val="1"/>
          <w:u w:val="single" w:color="000000"/>
        </w:rPr>
        <w:t>e</w:t>
      </w:r>
      <w:r>
        <w:rPr>
          <w:rFonts w:ascii="Corbel" w:eastAsia="Corbel" w:hAnsi="Corbel" w:cs="Corbel"/>
          <w:b/>
          <w:u w:val="single" w:color="000000"/>
        </w:rPr>
        <w:t>t</w:t>
      </w:r>
      <w:r>
        <w:rPr>
          <w:rFonts w:ascii="Corbel" w:eastAsia="Corbel" w:hAnsi="Corbel" w:cs="Corbel"/>
          <w:b/>
          <w:spacing w:val="3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-</w:t>
      </w:r>
      <w:r>
        <w:rPr>
          <w:rFonts w:ascii="Corbel" w:eastAsia="Corbel" w:hAnsi="Corbel" w:cs="Corbel"/>
          <w:b/>
          <w:spacing w:val="38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rcus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mori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tij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guxim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me (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 xml:space="preserve">thotë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ht),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mjetet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urit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rëzit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m.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150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'</w:t>
      </w:r>
      <w:r>
        <w:rPr>
          <w:rFonts w:ascii="Corbel" w:eastAsia="Corbel" w:hAnsi="Corbel" w:cs="Corbel"/>
        </w:rPr>
        <w:t>u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 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 në 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-1"/>
        </w:rPr>
        <w:t>X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X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ë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teri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zgj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mij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hala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prenë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ç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;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zit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ngjy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osje, gr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ojë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zë,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orns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 xml:space="preserve"> 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huar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8"/>
        </w:rPr>
        <w:t>v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5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u</w:t>
      </w:r>
      <w:r>
        <w:rPr>
          <w:rFonts w:ascii="Corbel" w:eastAsia="Corbel" w:hAnsi="Corbel" w:cs="Corbel"/>
          <w:b/>
          <w:spacing w:val="2"/>
          <w:u w:val="single" w:color="000000"/>
        </w:rPr>
        <w:t>l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v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mi</w:t>
      </w:r>
      <w:r>
        <w:rPr>
          <w:rFonts w:ascii="Corbel" w:eastAsia="Corbel" w:hAnsi="Corbel" w:cs="Corbel"/>
          <w:b/>
          <w:spacing w:val="6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-</w:t>
      </w:r>
      <w:r>
        <w:rPr>
          <w:rFonts w:ascii="Corbel" w:eastAsia="Corbel" w:hAnsi="Corbel" w:cs="Corbel"/>
          <w:b/>
          <w:spacing w:val="21"/>
          <w:u w:val="single" w:color="000000"/>
        </w:rPr>
        <w:t xml:space="preserve"> </w:t>
      </w:r>
      <w:r>
        <w:rPr>
          <w:rFonts w:ascii="Corbel" w:eastAsia="Corbel" w:hAnsi="Corbel" w:cs="Corbel"/>
        </w:rPr>
        <w:t>Shumi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pura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r</w:t>
      </w:r>
      <w:r>
        <w:rPr>
          <w:rFonts w:ascii="Corbel" w:eastAsia="Corbel" w:hAnsi="Corbel" w:cs="Corbel"/>
        </w:rPr>
        <w:t>ritur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pre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 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ës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mjeti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7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 xml:space="preserve">re.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Gë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lb</w:t>
      </w:r>
      <w:r>
        <w:rPr>
          <w:rFonts w:ascii="Corbel" w:eastAsia="Corbel" w:hAnsi="Corbel" w:cs="Corbel"/>
        </w:rPr>
        <w:t xml:space="preserve">ra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jtpë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rejt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 xml:space="preserve">e  gjatë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hsh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fa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t'i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jtur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gji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 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tër pa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pas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mët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reja</w:t>
      </w:r>
      <w:r>
        <w:rPr>
          <w:rFonts w:ascii="Corbel" w:eastAsia="Corbel" w:hAnsi="Corbel" w:cs="Corbel"/>
          <w:spacing w:val="3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fid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në 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onte.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çe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 reput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së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para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ntoh</w:t>
      </w:r>
      <w:r>
        <w:rPr>
          <w:rFonts w:ascii="Corbel" w:eastAsia="Corbel" w:hAnsi="Corbel" w:cs="Corbel"/>
          <w:spacing w:val="9"/>
        </w:rPr>
        <w:t>e</w:t>
      </w:r>
      <w:r>
        <w:rPr>
          <w:rFonts w:ascii="Corbel" w:eastAsia="Corbel" w:hAnsi="Corbel" w:cs="Corbel"/>
        </w:rPr>
        <w:t xml:space="preserve">n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rinj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Pe</w:t>
      </w:r>
      <w:r>
        <w:rPr>
          <w:rFonts w:ascii="Corbel" w:eastAsia="Corbel" w:hAnsi="Corbel" w:cs="Corbel"/>
        </w:rPr>
        <w:t>mët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mën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 nuk 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jtoh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bille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Shp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 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659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sh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u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2"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L.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ind w:left="100" w:right="365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z</w:t>
      </w:r>
      <w:r>
        <w:rPr>
          <w:rFonts w:ascii="Corbel" w:eastAsia="Corbel" w:hAnsi="Corbel" w:cs="Corbel"/>
          <w:b/>
        </w:rPr>
        <w:t>akons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3"/>
        </w:rPr>
        <w:t>m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  <w:spacing w:val="1"/>
        </w:rPr>
        <w:t>pi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3"/>
        </w:rPr>
        <w:t>g</w:t>
      </w:r>
      <w:r>
        <w:rPr>
          <w:rFonts w:ascii="Corbel" w:eastAsia="Corbel" w:hAnsi="Corbel" w:cs="Corbel"/>
          <w:b/>
        </w:rPr>
        <w:t>u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,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om</w:t>
      </w:r>
      <w:r>
        <w:rPr>
          <w:rFonts w:ascii="Corbel" w:eastAsia="Corbel" w:hAnsi="Corbel" w:cs="Corbel"/>
          <w:b/>
          <w:spacing w:val="2"/>
        </w:rPr>
        <w:t>b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,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4"/>
        </w:rPr>
        <w:t xml:space="preserve"> </w:t>
      </w:r>
      <w:r>
        <w:rPr>
          <w:rFonts w:ascii="Corbel" w:eastAsia="Corbel" w:hAnsi="Corbel" w:cs="Corbel"/>
          <w:b/>
        </w:rPr>
        <w:t>gu</w:t>
      </w:r>
      <w:r>
        <w:rPr>
          <w:rFonts w:ascii="Corbel" w:eastAsia="Corbel" w:hAnsi="Corbel" w:cs="Corbel"/>
          <w:b/>
          <w:spacing w:val="-1"/>
        </w:rPr>
        <w:t>r</w:t>
      </w:r>
      <w:r>
        <w:rPr>
          <w:rFonts w:ascii="Corbel" w:eastAsia="Corbel" w:hAnsi="Corbel" w:cs="Corbel"/>
          <w:b/>
        </w:rPr>
        <w:t xml:space="preserve">i 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ane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u w:val="single" w:color="000000"/>
        </w:rPr>
        <w:t xml:space="preserve">Rreth </w:t>
      </w:r>
      <w:r>
        <w:rPr>
          <w:rFonts w:ascii="Corbel" w:eastAsia="Corbel" w:hAnsi="Corbel" w:cs="Corbel"/>
          <w:b/>
          <w:spacing w:val="3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k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 xml:space="preserve">saj </w:t>
      </w:r>
      <w:r>
        <w:rPr>
          <w:rFonts w:ascii="Corbel" w:eastAsia="Corbel" w:hAnsi="Corbel" w:cs="Corbel"/>
          <w:b/>
          <w:spacing w:val="6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sp</w:t>
      </w:r>
      <w:r>
        <w:rPr>
          <w:rFonts w:ascii="Corbel" w:eastAsia="Corbel" w:hAnsi="Corbel" w:cs="Corbel"/>
          <w:b/>
          <w:spacing w:val="1"/>
          <w:u w:val="single" w:color="000000"/>
        </w:rPr>
        <w:t>ecie</w:t>
      </w:r>
      <w:r>
        <w:rPr>
          <w:rFonts w:ascii="Corbel" w:eastAsia="Corbel" w:hAnsi="Corbel" w:cs="Corbel"/>
          <w:b/>
          <w:u w:val="single" w:color="000000"/>
        </w:rPr>
        <w:t>;</w:t>
      </w:r>
      <w:r>
        <w:rPr>
          <w:rFonts w:ascii="Corbel" w:eastAsia="Corbel" w:hAnsi="Corbel" w:cs="Corbel"/>
        </w:rPr>
        <w:t>E  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 xml:space="preserve">ur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 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 xml:space="preserve">j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ngrën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ha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 xml:space="preserve">it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htë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një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 paz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ontë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c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pamjen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 t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ha,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rezis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 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3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ha,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hapin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jnë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rgjigje të nxe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hah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nga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jtë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Pi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hat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gurit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8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në 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9"/>
        </w:rPr>
        <w:t>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toj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30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gurit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ntinë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pti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 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ç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pro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ve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zës,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jtu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l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D7548C">
      <w:pPr>
        <w:spacing w:before="60" w:line="276" w:lineRule="auto"/>
        <w:ind w:left="100" w:right="85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lastRenderedPageBreak/>
        <w:t>G</w:t>
      </w:r>
      <w:r>
        <w:rPr>
          <w:rFonts w:ascii="Corbel" w:eastAsia="Corbel" w:hAnsi="Corbel" w:cs="Corbel"/>
          <w:b/>
          <w:spacing w:val="1"/>
          <w:u w:val="single" w:color="000000"/>
        </w:rPr>
        <w:t>je</w:t>
      </w:r>
      <w:r>
        <w:rPr>
          <w:rFonts w:ascii="Corbel" w:eastAsia="Corbel" w:hAnsi="Corbel" w:cs="Corbel"/>
          <w:b/>
          <w:u w:val="single" w:color="000000"/>
        </w:rPr>
        <w:t>o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raf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a</w:t>
      </w:r>
      <w:r>
        <w:rPr>
          <w:rFonts w:ascii="Corbel" w:eastAsia="Corbel" w:hAnsi="Corbel" w:cs="Corbel"/>
          <w:b/>
          <w:spacing w:val="4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-1"/>
          <w:u w:val="single" w:color="000000"/>
        </w:rPr>
        <w:t>dh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11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s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pë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2"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arj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;</w:t>
      </w:r>
      <w:r>
        <w:rPr>
          <w:rFonts w:ascii="Corbel" w:eastAsia="Corbel" w:hAnsi="Corbel" w:cs="Corbel"/>
          <w:b/>
          <w:spacing w:val="16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</w:rPr>
        <w:t>Pi</w:t>
      </w:r>
      <w:r>
        <w:rPr>
          <w:rFonts w:ascii="Corbel" w:eastAsia="Corbel" w:hAnsi="Corbel" w:cs="Corbel"/>
        </w:rPr>
        <w:t>nus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 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 (P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 Sp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2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fë</w:t>
      </w:r>
      <w:r>
        <w:rPr>
          <w:rFonts w:ascii="Corbel" w:eastAsia="Corbel" w:hAnsi="Corbel" w:cs="Corbel"/>
        </w:rPr>
        <w:t>rt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(Turq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proja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).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 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g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60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Zak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merg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nte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7"/>
        </w:rPr>
        <w:t>r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 u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hapu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hal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x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9"/>
        </w:rPr>
        <w:t>s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o</w:t>
      </w:r>
      <w:r>
        <w:rPr>
          <w:rFonts w:ascii="Corbel" w:eastAsia="Corbel" w:hAnsi="Corbel" w:cs="Corbel"/>
          <w:spacing w:val="-1"/>
        </w:rPr>
        <w:t>dl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0" w:line="100" w:lineRule="exact"/>
        <w:rPr>
          <w:sz w:val="11"/>
          <w:szCs w:val="11"/>
        </w:rPr>
      </w:pPr>
    </w:p>
    <w:p w:rsidR="00884566" w:rsidRDefault="00D7548C">
      <w:pPr>
        <w:spacing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rs</w:t>
      </w:r>
      <w:r>
        <w:rPr>
          <w:rFonts w:ascii="Corbel" w:eastAsia="Corbel" w:hAnsi="Corbel" w:cs="Corbel"/>
          <w:b/>
          <w:spacing w:val="-2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kr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m;</w:t>
      </w:r>
      <w:r>
        <w:rPr>
          <w:rFonts w:ascii="Corbel" w:eastAsia="Corbel" w:hAnsi="Corbel" w:cs="Corbel"/>
          <w:b/>
          <w:spacing w:val="29"/>
          <w:u w:val="single" w:color="000000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ungun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gjatë,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e gurit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1"/>
        </w:rPr>
        <w:t>llë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Za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  <w:spacing w:val="7"/>
        </w:rPr>
        <w:t>0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5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gjatë,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një 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ung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tëm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1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ung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ëfi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hta jo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 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ura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 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gri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ras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pa,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thyer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ha,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orta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2"/>
        </w:rPr>
        <w:t>r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(gj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)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rgina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ngu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grupe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asa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8"/>
        </w:rPr>
        <w:t>G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me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gri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rinj,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elb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qi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ormë.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 e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veç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nganj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grupe prej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 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të.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6"/>
        </w:rPr>
        <w:t>9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13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3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13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zës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15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  <w:spacing w:val="-1"/>
        </w:rPr>
        <w:t>2</w:t>
      </w:r>
      <w:r>
        <w:rPr>
          <w:rFonts w:ascii="Corbel" w:eastAsia="Corbel" w:hAnsi="Corbel" w:cs="Corbel"/>
        </w:rPr>
        <w:t>0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mm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gjata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3"/>
        </w:rPr>
        <w:t>8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mm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rud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men</w:t>
      </w:r>
      <w:r>
        <w:rPr>
          <w:rFonts w:ascii="Corbel" w:eastAsia="Corbel" w:hAnsi="Corbel" w:cs="Corbel"/>
          <w:spacing w:val="1"/>
        </w:rPr>
        <w:t>ta</w:t>
      </w:r>
      <w:r>
        <w:rPr>
          <w:rFonts w:ascii="Corbel" w:eastAsia="Corbel" w:hAnsi="Corbel" w:cs="Corbel"/>
        </w:rPr>
        <w:t xml:space="preserve">r.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romë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2"/>
        </w:rPr>
        <w:t xml:space="preserve">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hmo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 në re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timin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sas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hum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or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b/>
          <w:spacing w:val="31"/>
          <w:u w:val="single" w:color="000000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ngrën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4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ha',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mij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rom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8"/>
        </w:rPr>
        <w:t>n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'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ha'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orren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ç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5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>pas nxe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t’i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’u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ur,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"ar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 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"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pro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gjatë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-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 xml:space="preserve">r me </w:t>
      </w:r>
      <w:r>
        <w:rPr>
          <w:rFonts w:ascii="Corbel" w:eastAsia="Corbel" w:hAnsi="Corbel" w:cs="Corbel"/>
          <w:spacing w:val="-1"/>
        </w:rPr>
        <w:t>vle</w:t>
      </w:r>
      <w:r>
        <w:rPr>
          <w:rFonts w:ascii="Corbel" w:eastAsia="Corbel" w:hAnsi="Corbel" w:cs="Corbel"/>
        </w:rPr>
        <w:t>rë.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 xml:space="preserve">Kur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 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guru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 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ngrë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ur.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gatimet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to, 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6"/>
        </w:rPr>
        <w:t>b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, par</w:t>
      </w:r>
      <w:r>
        <w:rPr>
          <w:rFonts w:ascii="Corbel" w:eastAsia="Corbel" w:hAnsi="Corbel" w:cs="Corbel"/>
          <w:spacing w:val="1"/>
        </w:rPr>
        <w:t>me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thë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no, hu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ripë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ri.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 g</w:t>
      </w:r>
      <w:r>
        <w:rPr>
          <w:rFonts w:ascii="Corbel" w:eastAsia="Corbel" w:hAnsi="Corbel" w:cs="Corbel"/>
          <w:spacing w:val="2"/>
        </w:rPr>
        <w:t>ji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hu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 njo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uzh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me.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4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osh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ë 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nzh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met 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b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jnë 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i tr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hë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nd 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mo</w:t>
      </w:r>
      <w:r>
        <w:rPr>
          <w:rFonts w:ascii="Corbel" w:eastAsia="Corbel" w:hAnsi="Corbel" w:cs="Corbel"/>
          <w:spacing w:val="-1"/>
        </w:rPr>
        <w:t>bil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Rrë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"/>
        </w:rPr>
        <w:t xml:space="preserve"> 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ojra,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id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urim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f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yerj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tit.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  <w:w w:val="99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  <w:w w:val="99"/>
        </w:rPr>
        <w:t>s</w:t>
      </w:r>
      <w:r>
        <w:rPr>
          <w:rFonts w:ascii="Corbel" w:eastAsia="Corbel" w:hAnsi="Corbel" w:cs="Corbel"/>
          <w:w w:val="99"/>
        </w:rPr>
        <w:t>ha e</w:t>
      </w:r>
      <w:r>
        <w:rPr>
          <w:rFonts w:ascii="Corbel" w:eastAsia="Corbel" w:hAnsi="Corbel" w:cs="Corbel"/>
        </w:rPr>
        <w:t xml:space="preserve"> gurit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ut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5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spacing w:val="-1"/>
          <w:u w:val="single" w:color="000000"/>
        </w:rPr>
        <w:t>K</w:t>
      </w:r>
      <w:r>
        <w:rPr>
          <w:rFonts w:ascii="Corbel" w:eastAsia="Corbel" w:hAnsi="Corbel" w:cs="Corbel"/>
          <w:b/>
          <w:u w:val="single" w:color="000000"/>
        </w:rPr>
        <w:t>u</w:t>
      </w:r>
      <w:r>
        <w:rPr>
          <w:rFonts w:ascii="Corbel" w:eastAsia="Corbel" w:hAnsi="Corbel" w:cs="Corbel"/>
          <w:b/>
          <w:spacing w:val="2"/>
          <w:u w:val="single" w:color="000000"/>
        </w:rPr>
        <w:t>l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v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</w:rPr>
        <w:t>a 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fe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nus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und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 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prerje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 xml:space="preserve">ose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ritet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miri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ore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prej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5</w:t>
      </w:r>
      <w:r>
        <w:rPr>
          <w:rFonts w:ascii="Corbel" w:eastAsia="Corbel" w:hAnsi="Corbel" w:cs="Corbel"/>
        </w:rPr>
        <w:t>.5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6</w:t>
      </w:r>
      <w:r>
        <w:rPr>
          <w:rFonts w:ascii="Corbel" w:eastAsia="Corbel" w:hAnsi="Corbel" w:cs="Corbel"/>
          <w:spacing w:val="8"/>
        </w:rPr>
        <w:t>.</w:t>
      </w:r>
      <w:r>
        <w:rPr>
          <w:rFonts w:ascii="Corbel" w:eastAsia="Corbel" w:hAnsi="Corbel" w:cs="Corbel"/>
        </w:rPr>
        <w:t>5,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oset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zet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diel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>ole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a 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rës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të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ojë </w:t>
      </w:r>
      <w:r>
        <w:rPr>
          <w:rFonts w:ascii="Corbel" w:eastAsia="Corbel" w:hAnsi="Corbel" w:cs="Corbel"/>
          <w:spacing w:val="-1"/>
        </w:rPr>
        <w:t>dë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 nga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rpu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on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rinj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ngjy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af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 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gju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3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My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phaer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 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jra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),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cil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 xml:space="preserve">hala,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v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394" w:lineRule="auto"/>
        <w:ind w:left="100" w:right="5944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Emri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  <w:spacing w:val="-1"/>
        </w:rPr>
        <w:t>sh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c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2"/>
        </w:rPr>
        <w:t>r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1"/>
        </w:rPr>
        <w:t>u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al</w:t>
      </w:r>
      <w:r>
        <w:rPr>
          <w:rFonts w:ascii="Corbel" w:eastAsia="Corbel" w:hAnsi="Corbel" w:cs="Corbel"/>
          <w:b/>
          <w:spacing w:val="1"/>
        </w:rPr>
        <w:t>ep</w:t>
      </w:r>
      <w:r>
        <w:rPr>
          <w:rFonts w:ascii="Corbel" w:eastAsia="Corbel" w:hAnsi="Corbel" w:cs="Corbel"/>
          <w:b/>
          <w:spacing w:val="3"/>
        </w:rPr>
        <w:t>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0"/>
        </w:rPr>
        <w:t xml:space="preserve"> 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ll. Fa</w:t>
      </w:r>
      <w:r>
        <w:rPr>
          <w:rFonts w:ascii="Corbel" w:eastAsia="Corbel" w:hAnsi="Corbel" w:cs="Corbel"/>
          <w:b/>
          <w:spacing w:val="1"/>
        </w:rPr>
        <w:t>mi</w:t>
      </w:r>
      <w:r>
        <w:rPr>
          <w:rFonts w:ascii="Corbel" w:eastAsia="Corbel" w:hAnsi="Corbel" w:cs="Corbel"/>
          <w:b/>
        </w:rPr>
        <w:t>lja: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na</w:t>
      </w:r>
      <w:r>
        <w:rPr>
          <w:rFonts w:ascii="Corbel" w:eastAsia="Corbel" w:hAnsi="Corbel" w:cs="Corbel"/>
          <w:b/>
          <w:spacing w:val="1"/>
        </w:rPr>
        <w:t>ce</w:t>
      </w:r>
      <w:r>
        <w:rPr>
          <w:rFonts w:ascii="Corbel" w:eastAsia="Corbel" w:hAnsi="Corbel" w:cs="Corbel"/>
          <w:b/>
        </w:rPr>
        <w:t>ae</w:t>
      </w:r>
    </w:p>
    <w:p w:rsidR="00884566" w:rsidRDefault="00D7548C">
      <w:pPr>
        <w:ind w:left="100" w:right="290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Emr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b</w:t>
      </w:r>
      <w:r>
        <w:rPr>
          <w:rFonts w:ascii="Corbel" w:eastAsia="Corbel" w:hAnsi="Corbel" w:cs="Corbel"/>
          <w:b/>
          <w:spacing w:val="3"/>
        </w:rPr>
        <w:t>a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4"/>
        </w:rPr>
        <w:t>ë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</w:rPr>
        <w:t>: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  <w:spacing w:val="1"/>
        </w:rPr>
        <w:t>pi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epp</w:t>
      </w:r>
      <w:r>
        <w:rPr>
          <w:rFonts w:ascii="Corbel" w:eastAsia="Corbel" w:hAnsi="Corbel" w:cs="Corbel"/>
          <w:b/>
        </w:rPr>
        <w:t>o,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Ha</w:t>
      </w:r>
      <w:r>
        <w:rPr>
          <w:rFonts w:ascii="Corbel" w:eastAsia="Corbel" w:hAnsi="Corbel" w:cs="Corbel"/>
          <w:b/>
          <w:spacing w:val="1"/>
        </w:rPr>
        <w:t>lepe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s,</w:t>
      </w:r>
      <w:r>
        <w:rPr>
          <w:rFonts w:ascii="Corbel" w:eastAsia="Corbel" w:hAnsi="Corbel" w:cs="Corbel"/>
          <w:b/>
          <w:spacing w:val="-1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a</w:t>
      </w:r>
      <w:r>
        <w:rPr>
          <w:rFonts w:ascii="Corbel" w:eastAsia="Corbel" w:hAnsi="Corbel" w:cs="Corbel"/>
          <w:b/>
          <w:spacing w:val="-5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</w:rPr>
        <w:t>z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l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t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6" w:lineRule="auto"/>
        <w:ind w:left="100" w:right="9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P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rs</w:t>
      </w:r>
      <w:r>
        <w:rPr>
          <w:rFonts w:ascii="Corbel" w:eastAsia="Corbel" w:hAnsi="Corbel" w:cs="Corbel"/>
          <w:b/>
          <w:spacing w:val="-2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kr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2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 xml:space="preserve">i 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a</w:t>
      </w:r>
      <w:r>
        <w:rPr>
          <w:rFonts w:ascii="Corbel" w:eastAsia="Corbel" w:hAnsi="Corbel" w:cs="Corbel"/>
          <w:b/>
          <w:spacing w:val="2"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s:</w:t>
      </w:r>
      <w:r>
        <w:rPr>
          <w:rFonts w:ascii="Corbel" w:eastAsia="Corbel" w:hAnsi="Corbel" w:cs="Corbel"/>
          <w:b/>
          <w:spacing w:val="28"/>
          <w:u w:val="single" w:color="000000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he nga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Sp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nja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eg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Jab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l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J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Siri.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1"/>
        </w:rPr>
        <w:t>fa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rc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  <w:sectPr w:rsidR="00884566">
          <w:pgSz w:w="11920" w:h="16840"/>
          <w:pgMar w:top="1360" w:right="1320" w:bottom="280" w:left="1340" w:header="0" w:footer="796" w:gutter="0"/>
          <w:cols w:space="720"/>
        </w:sectPr>
      </w:pPr>
      <w:r>
        <w:rPr>
          <w:rFonts w:ascii="Corbel" w:eastAsia="Corbel" w:hAnsi="Corbel" w:cs="Corbel"/>
          <w:b/>
          <w:u w:val="single" w:color="000000"/>
        </w:rPr>
        <w:t>H</w:t>
      </w:r>
      <w:r>
        <w:rPr>
          <w:rFonts w:ascii="Corbel" w:eastAsia="Corbel" w:hAnsi="Corbel" w:cs="Corbel"/>
          <w:b/>
          <w:spacing w:val="1"/>
          <w:u w:val="single" w:color="000000"/>
        </w:rPr>
        <w:t>a</w:t>
      </w:r>
      <w:r>
        <w:rPr>
          <w:rFonts w:ascii="Corbel" w:eastAsia="Corbel" w:hAnsi="Corbel" w:cs="Corbel"/>
          <w:b/>
          <w:u w:val="single" w:color="000000"/>
        </w:rPr>
        <w:t>bi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a</w:t>
      </w:r>
      <w:r>
        <w:rPr>
          <w:rFonts w:ascii="Corbel" w:eastAsia="Corbel" w:hAnsi="Corbel" w:cs="Corbel"/>
          <w:b/>
          <w:spacing w:val="-1"/>
          <w:u w:val="single" w:color="000000"/>
        </w:rPr>
        <w:t>t</w:t>
      </w:r>
      <w:r>
        <w:rPr>
          <w:rFonts w:ascii="Corbel" w:eastAsia="Corbel" w:hAnsi="Corbel" w:cs="Corbel"/>
          <w:b/>
          <w:u w:val="single" w:color="000000"/>
        </w:rPr>
        <w:t>i</w:t>
      </w:r>
      <w:r>
        <w:rPr>
          <w:rFonts w:ascii="Corbel" w:eastAsia="Corbel" w:hAnsi="Corbel" w:cs="Corbel"/>
          <w:b/>
          <w:spacing w:val="5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d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9"/>
          <w:u w:val="single" w:color="000000"/>
        </w:rPr>
        <w:t xml:space="preserve"> </w:t>
      </w:r>
      <w:r>
        <w:rPr>
          <w:rFonts w:ascii="Corbel" w:eastAsia="Corbel" w:hAnsi="Corbel" w:cs="Corbel"/>
          <w:b/>
          <w:u w:val="single" w:color="000000"/>
        </w:rPr>
        <w:t>Ekolo</w:t>
      </w:r>
      <w:r>
        <w:rPr>
          <w:rFonts w:ascii="Corbel" w:eastAsia="Corbel" w:hAnsi="Corbel" w:cs="Corbel"/>
          <w:b/>
          <w:spacing w:val="1"/>
          <w:u w:val="single" w:color="000000"/>
        </w:rPr>
        <w:t>g</w:t>
      </w:r>
      <w:r>
        <w:rPr>
          <w:rFonts w:ascii="Corbel" w:eastAsia="Corbel" w:hAnsi="Corbel" w:cs="Corbel"/>
          <w:b/>
          <w:u w:val="single" w:color="000000"/>
        </w:rPr>
        <w:t>j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spacing w:val="2"/>
          <w:u w:val="single" w:color="000000"/>
        </w:rPr>
        <w:t>a</w:t>
      </w:r>
      <w:r>
        <w:rPr>
          <w:rFonts w:ascii="Corbel" w:eastAsia="Corbel" w:hAnsi="Corbel" w:cs="Corbel"/>
        </w:rPr>
        <w:t xml:space="preserve">: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tij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ojnë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gjy</w:t>
      </w:r>
      <w:r>
        <w:rPr>
          <w:rFonts w:ascii="Corbel" w:eastAsia="Corbel" w:hAnsi="Corbel" w:cs="Corbel"/>
          <w:spacing w:val="4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3"/>
        </w:rPr>
        <w:t xml:space="preserve"> 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t e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minim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ute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  <w:spacing w:val="1"/>
        </w:rPr>
        <w:t>-</w:t>
      </w:r>
      <w:r>
        <w:rPr>
          <w:rFonts w:ascii="Corbel" w:eastAsia="Corbel" w:hAnsi="Corbel" w:cs="Corbel"/>
        </w:rPr>
        <w:t>2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10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</w:rPr>
        <w:t>°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>C</w:t>
      </w:r>
      <w:r>
        <w:rPr>
          <w:rFonts w:ascii="Corbel" w:eastAsia="Corbel" w:hAnsi="Corbel" w:cs="Corbel"/>
          <w:spacing w:val="2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7"/>
        </w:rPr>
        <w:t xml:space="preserve"> 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  <w:spacing w:val="1"/>
        </w:rPr>
        <w:t>3</w:t>
      </w:r>
      <w:r>
        <w:rPr>
          <w:rFonts w:ascii="Corbel" w:eastAsia="Corbel" w:hAnsi="Corbel" w:cs="Corbel"/>
        </w:rPr>
        <w:t>50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  <w:spacing w:val="1"/>
        </w:rPr>
        <w:t>70</w:t>
      </w:r>
      <w:r>
        <w:rPr>
          <w:rFonts w:ascii="Corbel" w:eastAsia="Corbel" w:hAnsi="Corbel" w:cs="Corbel"/>
        </w:rPr>
        <w:t xml:space="preserve">0 mm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ëlqe</w:t>
      </w:r>
      <w:r>
        <w:rPr>
          <w:rFonts w:ascii="Corbel" w:eastAsia="Corbel" w:hAnsi="Corbel" w:cs="Corbel"/>
        </w:rPr>
        <w:t>ro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6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mër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rl</w:t>
      </w:r>
      <w:r>
        <w:rPr>
          <w:rFonts w:ascii="Corbel" w:eastAsia="Corbel" w:hAnsi="Corbel" w:cs="Corbel"/>
          <w:spacing w:val="1"/>
        </w:rPr>
        <w:t>s9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</w:rPr>
        <w:t xml:space="preserve">16.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2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-2"/>
        </w:rPr>
        <w:t>n</w:t>
      </w:r>
      <w:r>
        <w:rPr>
          <w:rFonts w:ascii="Corbel" w:eastAsia="Corbel" w:hAnsi="Corbel" w:cs="Corbel"/>
        </w:rPr>
        <w:t xml:space="preserve">jë 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eci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37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3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  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,</w:t>
      </w:r>
    </w:p>
    <w:p w:rsidR="00884566" w:rsidRDefault="00D7548C">
      <w:pPr>
        <w:spacing w:before="60" w:line="276" w:lineRule="auto"/>
        <w:ind w:left="100" w:right="80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lastRenderedPageBreak/>
        <w:t>ter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nxe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pyje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.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 hal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fi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1"/>
        </w:rPr>
        <w:t>ev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riju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osje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pyjore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që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gar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zonit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ose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l</w:t>
      </w:r>
      <w:r>
        <w:rPr>
          <w:rFonts w:ascii="Corbel" w:eastAsia="Corbel" w:hAnsi="Corbel" w:cs="Corbel"/>
        </w:rPr>
        <w:t>oni</w:t>
      </w:r>
      <w:r>
        <w:rPr>
          <w:rFonts w:ascii="Corbel" w:eastAsia="Corbel" w:hAnsi="Corbel" w:cs="Corbel"/>
          <w:spacing w:val="2"/>
        </w:rPr>
        <w:t>z</w:t>
      </w:r>
      <w:r>
        <w:rPr>
          <w:rFonts w:ascii="Corbel" w:eastAsia="Corbel" w:hAnsi="Corbel" w:cs="Corbel"/>
        </w:rPr>
        <w:t>ojnë to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7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2"/>
        </w:rPr>
        <w:t>t</w:t>
      </w:r>
      <w:r>
        <w:rPr>
          <w:rFonts w:ascii="Corbel" w:eastAsia="Corbel" w:hAnsi="Corbel" w:cs="Corbel"/>
        </w:rPr>
        <w:t>ë zë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(Q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cu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ile</w:t>
      </w:r>
      <w:r>
        <w:rPr>
          <w:rFonts w:ascii="Corbel" w:eastAsia="Corbel" w:hAnsi="Corbel" w:cs="Corbel"/>
        </w:rPr>
        <w:t>x)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(Q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rcus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r)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hap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9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m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ss</w:t>
      </w:r>
      <w:r>
        <w:rPr>
          <w:rFonts w:ascii="Corbel" w:eastAsia="Corbel" w:hAnsi="Corbel" w:cs="Corbel"/>
        </w:rPr>
        <w:t>hme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spacing w:val="-1"/>
        </w:rPr>
        <w:t>Pi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ppo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nx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hta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es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y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k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j,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</w:rPr>
        <w:t>et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rës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gjy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rotinë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7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9"/>
        </w:rPr>
        <w:t xml:space="preserve"> </w:t>
      </w:r>
      <w:r>
        <w:rPr>
          <w:rFonts w:ascii="Corbel" w:eastAsia="Corbel" w:hAnsi="Corbel" w:cs="Corbel"/>
        </w:rPr>
        <w:t>nxe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2"/>
        </w:rPr>
        <w:t xml:space="preserve"> </w:t>
      </w:r>
      <w:r>
        <w:rPr>
          <w:rFonts w:ascii="Corbel" w:eastAsia="Corbel" w:hAnsi="Corbel" w:cs="Corbel"/>
        </w:rPr>
        <w:t xml:space="preserve">e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t. 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zistoj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yl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rë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ie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t,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ten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një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gjatë, h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(</w:t>
      </w:r>
      <w:r>
        <w:rPr>
          <w:rFonts w:ascii="Corbel" w:eastAsia="Corbel" w:hAnsi="Corbel" w:cs="Corbel"/>
          <w:spacing w:val="3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c</w:t>
      </w:r>
      <w:r>
        <w:rPr>
          <w:rFonts w:ascii="Corbel" w:eastAsia="Corbel" w:hAnsi="Corbel" w:cs="Corbel"/>
        </w:rPr>
        <w:t>us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be</w:t>
      </w:r>
      <w:r>
        <w:rPr>
          <w:rFonts w:ascii="Corbel" w:eastAsia="Corbel" w:hAnsi="Corbel" w:cs="Corbel"/>
        </w:rPr>
        <w:t>r,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x)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hton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no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tja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cë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rëzo</w:t>
      </w:r>
      <w:r>
        <w:rPr>
          <w:rFonts w:ascii="Corbel" w:eastAsia="Corbel" w:hAnsi="Corbel" w:cs="Corbel"/>
          <w:spacing w:val="2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i 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rp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nus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hal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1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n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spacing w:val="1"/>
          <w:u w:val="single" w:color="000000"/>
        </w:rPr>
        <w:t>ë</w:t>
      </w:r>
      <w:r>
        <w:rPr>
          <w:rFonts w:ascii="Corbel" w:eastAsia="Corbel" w:hAnsi="Corbel" w:cs="Corbel"/>
          <w:b/>
          <w:u w:val="single" w:color="000000"/>
        </w:rPr>
        <w:t>sia</w:t>
      </w:r>
      <w:r>
        <w:rPr>
          <w:rFonts w:ascii="Corbel" w:eastAsia="Corbel" w:hAnsi="Corbel" w:cs="Corbel"/>
          <w:b/>
          <w:spacing w:val="16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d</w:t>
      </w:r>
      <w:r>
        <w:rPr>
          <w:rFonts w:ascii="Corbel" w:eastAsia="Corbel" w:hAnsi="Corbel" w:cs="Corbel"/>
          <w:b/>
          <w:spacing w:val="-1"/>
          <w:u w:val="single" w:color="000000"/>
        </w:rPr>
        <w:t>h</w:t>
      </w:r>
      <w:r>
        <w:rPr>
          <w:rFonts w:ascii="Corbel" w:eastAsia="Corbel" w:hAnsi="Corbel" w:cs="Corbel"/>
          <w:b/>
          <w:u w:val="single" w:color="000000"/>
        </w:rPr>
        <w:t>e</w:t>
      </w:r>
      <w:r>
        <w:rPr>
          <w:rFonts w:ascii="Corbel" w:eastAsia="Corbel" w:hAnsi="Corbel" w:cs="Corbel"/>
          <w:b/>
          <w:spacing w:val="21"/>
          <w:u w:val="single" w:color="000000"/>
        </w:rPr>
        <w:t xml:space="preserve"> </w:t>
      </w:r>
      <w:r>
        <w:rPr>
          <w:rFonts w:ascii="Corbel" w:eastAsia="Corbel" w:hAnsi="Corbel" w:cs="Corbel"/>
          <w:b/>
          <w:spacing w:val="1"/>
          <w:u w:val="single" w:color="000000"/>
        </w:rPr>
        <w:t>Pë</w:t>
      </w:r>
      <w:r>
        <w:rPr>
          <w:rFonts w:ascii="Corbel" w:eastAsia="Corbel" w:hAnsi="Corbel" w:cs="Corbel"/>
          <w:b/>
          <w:u w:val="single" w:color="000000"/>
        </w:rPr>
        <w:t>r</w:t>
      </w:r>
      <w:r>
        <w:rPr>
          <w:rFonts w:ascii="Corbel" w:eastAsia="Corbel" w:hAnsi="Corbel" w:cs="Corbel"/>
          <w:b/>
          <w:spacing w:val="-1"/>
          <w:u w:val="single" w:color="000000"/>
        </w:rPr>
        <w:t>d</w:t>
      </w:r>
      <w:r>
        <w:rPr>
          <w:rFonts w:ascii="Corbel" w:eastAsia="Corbel" w:hAnsi="Corbel" w:cs="Corbel"/>
          <w:b/>
          <w:u w:val="single" w:color="000000"/>
        </w:rPr>
        <w:t>or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m</w:t>
      </w:r>
      <w:r>
        <w:rPr>
          <w:rFonts w:ascii="Corbel" w:eastAsia="Corbel" w:hAnsi="Corbel" w:cs="Corbel"/>
          <w:b/>
          <w:spacing w:val="1"/>
          <w:u w:val="single" w:color="000000"/>
        </w:rPr>
        <w:t>i</w:t>
      </w:r>
      <w:r>
        <w:rPr>
          <w:rFonts w:ascii="Corbel" w:eastAsia="Corbel" w:hAnsi="Corbel" w:cs="Corbel"/>
          <w:b/>
          <w:u w:val="single" w:color="000000"/>
        </w:rPr>
        <w:t>: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hal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15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9"/>
        </w:rPr>
        <w:t xml:space="preserve"> </w:t>
      </w:r>
      <w:r>
        <w:rPr>
          <w:rFonts w:ascii="Corbel" w:eastAsia="Corbel" w:hAnsi="Corbel" w:cs="Corbel"/>
        </w:rPr>
        <w:t>pyl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ci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1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0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s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  <w:spacing w:val="-1"/>
        </w:rPr>
        <w:t>ilë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të,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ut,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  <w:spacing w:val="-1"/>
        </w:rPr>
        <w:t>ël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 xml:space="preserve">hme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parë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rën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1"/>
        </w:rPr>
        <w:t xml:space="preserve"> 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u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mirë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n,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ritu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9"/>
        </w:rPr>
        <w:t>u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 progr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 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py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lë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mit,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mos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mes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‘30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‘</w:t>
      </w:r>
      <w:r>
        <w:rPr>
          <w:rFonts w:ascii="Corbel" w:eastAsia="Corbel" w:hAnsi="Corbel" w:cs="Corbel"/>
          <w:spacing w:val="3"/>
        </w:rPr>
        <w:t>7</w:t>
      </w:r>
      <w:r>
        <w:rPr>
          <w:rFonts w:ascii="Corbel" w:eastAsia="Corbel" w:hAnsi="Corbel" w:cs="Corbel"/>
          <w:spacing w:val="1"/>
        </w:rPr>
        <w:t>0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rojt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 pr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 xml:space="preserve">regut.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Sh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 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min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uj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hpa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t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2"/>
        </w:rPr>
        <w:t>d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 xml:space="preserve">ore </w:t>
      </w:r>
      <w:r>
        <w:rPr>
          <w:rFonts w:ascii="Corbel" w:eastAsia="Corbel" w:hAnsi="Corbel" w:cs="Corbel"/>
          <w:spacing w:val="1"/>
        </w:rPr>
        <w:t xml:space="preserve"> 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të par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onin</w:t>
      </w:r>
      <w:r>
        <w:rPr>
          <w:rFonts w:ascii="Corbel" w:eastAsia="Corbel" w:hAnsi="Corbel" w:cs="Corbel"/>
          <w:spacing w:val="2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4"/>
        </w:rPr>
        <w:t>a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-1"/>
        </w:rPr>
        <w:t>ed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0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tud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8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2"/>
        </w:rPr>
        <w:t xml:space="preserve"> </w:t>
      </w:r>
      <w:r>
        <w:rPr>
          <w:rFonts w:ascii="Corbel" w:eastAsia="Corbel" w:hAnsi="Corbel" w:cs="Corbel"/>
        </w:rPr>
        <w:t>tjera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ugj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rojnë</w:t>
      </w:r>
      <w:r>
        <w:rPr>
          <w:rFonts w:ascii="Corbel" w:eastAsia="Corbel" w:hAnsi="Corbel" w:cs="Corbel"/>
          <w:spacing w:val="2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one</w:t>
      </w:r>
      <w:r>
        <w:rPr>
          <w:rFonts w:ascii="Corbel" w:eastAsia="Corbel" w:hAnsi="Corbel" w:cs="Corbel"/>
          <w:spacing w:val="24"/>
        </w:rPr>
        <w:t xml:space="preserve"> </w:t>
      </w:r>
      <w:r>
        <w:rPr>
          <w:rFonts w:ascii="Corbel" w:eastAsia="Corbel" w:hAnsi="Corbel" w:cs="Corbel"/>
        </w:rPr>
        <w:t>të p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ppo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nuk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 xml:space="preserve">jnë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F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pa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zon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riut.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nx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-1"/>
        </w:rPr>
        <w:t>G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s</w:t>
      </w:r>
      <w:r>
        <w:rPr>
          <w:rFonts w:ascii="Corbel" w:eastAsia="Corbel" w:hAnsi="Corbel" w:cs="Corbel"/>
        </w:rPr>
        <w:t>huar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c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na h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 pro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huar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mj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të.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Ka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pa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c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pro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rk</w:t>
      </w:r>
      <w:r>
        <w:rPr>
          <w:rFonts w:ascii="Corbel" w:eastAsia="Corbel" w:hAnsi="Corbel" w:cs="Corbel"/>
          <w:spacing w:val="2"/>
        </w:rPr>
        <w:t>a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 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nja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ug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e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 xml:space="preserve">orur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në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ruktht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ri 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pr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huar 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 xml:space="preserve">ore 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 xml:space="preserve">he 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 te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tjer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 xml:space="preserve">htu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qe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th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tit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Z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,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k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t'u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tur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kli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re.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gre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-1"/>
        </w:rPr>
        <w:t>P</w:t>
      </w:r>
      <w:r>
        <w:rPr>
          <w:rFonts w:ascii="Corbel" w:eastAsia="Corbel" w:hAnsi="Corbel" w:cs="Corbel"/>
        </w:rPr>
        <w:t>. hal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P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ru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 xml:space="preserve">a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osur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me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mf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</w:rPr>
        <w:t>rë,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7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v</w:t>
      </w:r>
      <w:r>
        <w:rPr>
          <w:rFonts w:ascii="Corbel" w:eastAsia="Corbel" w:hAnsi="Corbel" w:cs="Corbel"/>
        </w:rPr>
        <w:t>onë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 të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rër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 xml:space="preserve">e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rad</w:t>
      </w:r>
      <w:r>
        <w:rPr>
          <w:rFonts w:ascii="Corbel" w:eastAsia="Corbel" w:hAnsi="Corbel" w:cs="Corbel"/>
          <w:spacing w:val="-1"/>
        </w:rPr>
        <w:t>ic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jtu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"R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".</w:t>
      </w:r>
    </w:p>
    <w:p w:rsidR="00884566" w:rsidRDefault="00884566">
      <w:pPr>
        <w:spacing w:line="120" w:lineRule="exact"/>
        <w:rPr>
          <w:sz w:val="12"/>
          <w:szCs w:val="12"/>
        </w:rPr>
      </w:pPr>
    </w:p>
    <w:p w:rsidR="00884566" w:rsidRDefault="00D7548C">
      <w:pPr>
        <w:ind w:left="100" w:right="2198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pecie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7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-1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orura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zakon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p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-3"/>
        </w:rPr>
        <w:t xml:space="preserve"> </w:t>
      </w:r>
      <w:r>
        <w:rPr>
          <w:rFonts w:ascii="Corbel" w:eastAsia="Corbel" w:hAnsi="Corbel" w:cs="Corbel"/>
          <w:b/>
        </w:rPr>
        <w:t>r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</w:rPr>
        <w:t>v</w:t>
      </w:r>
      <w:r>
        <w:rPr>
          <w:rFonts w:ascii="Corbel" w:eastAsia="Corbel" w:hAnsi="Corbel" w:cs="Corbel"/>
          <w:b/>
          <w:spacing w:val="1"/>
        </w:rPr>
        <w:t>eg</w:t>
      </w:r>
      <w:r>
        <w:rPr>
          <w:rFonts w:ascii="Corbel" w:eastAsia="Corbel" w:hAnsi="Corbel" w:cs="Corbel"/>
          <w:b/>
        </w:rPr>
        <w:t>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  <w:spacing w:val="-1"/>
        </w:rPr>
        <w:t>t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m</w:t>
      </w:r>
      <w:r>
        <w:rPr>
          <w:rFonts w:ascii="Corbel" w:eastAsia="Corbel" w:hAnsi="Corbel" w:cs="Corbel"/>
          <w:b/>
          <w:spacing w:val="-8"/>
        </w:rPr>
        <w:t xml:space="preserve"> </w:t>
      </w:r>
      <w:r>
        <w:rPr>
          <w:rFonts w:ascii="Corbel" w:eastAsia="Corbel" w:hAnsi="Corbel" w:cs="Corbel"/>
          <w:b/>
        </w:rPr>
        <w:t xml:space="preserve">- </w:t>
      </w:r>
      <w:r>
        <w:rPr>
          <w:rFonts w:ascii="Corbel" w:eastAsia="Corbel" w:hAnsi="Corbel" w:cs="Corbel"/>
          <w:b/>
          <w:spacing w:val="1"/>
        </w:rPr>
        <w:t>M</w:t>
      </w:r>
      <w:r>
        <w:rPr>
          <w:rFonts w:ascii="Corbel" w:eastAsia="Corbel" w:hAnsi="Corbel" w:cs="Corbel"/>
          <w:b/>
        </w:rPr>
        <w:t>arram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3"/>
        </w:rPr>
        <w:t>G</w:t>
      </w:r>
      <w:r>
        <w:rPr>
          <w:rFonts w:ascii="Corbel" w:eastAsia="Corbel" w:hAnsi="Corbel" w:cs="Corbel"/>
          <w:b/>
        </w:rPr>
        <w:t>rass</w:t>
      </w:r>
      <w:r>
        <w:rPr>
          <w:rFonts w:ascii="Corbel" w:eastAsia="Corbel" w:hAnsi="Corbel" w:cs="Corbel"/>
          <w:b/>
          <w:spacing w:val="-6"/>
        </w:rPr>
        <w:t xml:space="preserve"> </w:t>
      </w:r>
      <w:r>
        <w:rPr>
          <w:rFonts w:ascii="Corbel" w:eastAsia="Corbel" w:hAnsi="Corbel" w:cs="Corbel"/>
          <w:b/>
          <w:spacing w:val="-1"/>
        </w:rPr>
        <w:t>(</w:t>
      </w:r>
      <w:r>
        <w:rPr>
          <w:rFonts w:ascii="Corbel" w:eastAsia="Corbel" w:hAnsi="Corbel" w:cs="Corbel"/>
          <w:b/>
          <w:spacing w:val="1"/>
        </w:rPr>
        <w:t>A</w:t>
      </w:r>
      <w:r>
        <w:rPr>
          <w:rFonts w:ascii="Corbel" w:eastAsia="Corbel" w:hAnsi="Corbel" w:cs="Corbel"/>
          <w:b/>
        </w:rPr>
        <w:t>mo</w:t>
      </w:r>
      <w:r>
        <w:rPr>
          <w:rFonts w:ascii="Corbel" w:eastAsia="Corbel" w:hAnsi="Corbel" w:cs="Corbel"/>
          <w:b/>
          <w:spacing w:val="3"/>
        </w:rPr>
        <w:t>p</w:t>
      </w:r>
      <w:r>
        <w:rPr>
          <w:rFonts w:ascii="Corbel" w:eastAsia="Corbel" w:hAnsi="Corbel" w:cs="Corbel"/>
          <w:b/>
          <w:spacing w:val="-1"/>
        </w:rPr>
        <w:t>h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la</w:t>
      </w:r>
      <w:r>
        <w:rPr>
          <w:rFonts w:ascii="Corbel" w:eastAsia="Corbel" w:hAnsi="Corbel" w:cs="Corbel"/>
          <w:b/>
          <w:spacing w:val="-9"/>
        </w:rPr>
        <w:t xml:space="preserve"> </w:t>
      </w:r>
      <w:r>
        <w:rPr>
          <w:rFonts w:ascii="Corbel" w:eastAsia="Corbel" w:hAnsi="Corbel" w:cs="Corbel"/>
          <w:b/>
        </w:rPr>
        <w:t>ar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nar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a)</w:t>
      </w:r>
    </w:p>
    <w:p w:rsidR="00884566" w:rsidRDefault="00884566">
      <w:pPr>
        <w:spacing w:before="7" w:line="140" w:lineRule="exact"/>
        <w:rPr>
          <w:sz w:val="15"/>
          <w:szCs w:val="15"/>
        </w:rPr>
      </w:pPr>
    </w:p>
    <w:p w:rsidR="00884566" w:rsidRDefault="00D7548C">
      <w:pPr>
        <w:spacing w:line="275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Kjo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se</w:t>
      </w:r>
      <w:r>
        <w:rPr>
          <w:rFonts w:ascii="Corbel" w:eastAsia="Corbel" w:hAnsi="Corbel" w:cs="Corbel"/>
        </w:rPr>
        <w:t>e 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 xml:space="preserve">ut </w:t>
      </w:r>
      <w:r>
        <w:rPr>
          <w:rFonts w:ascii="Corbel" w:eastAsia="Corbel" w:hAnsi="Corbel" w:cs="Corbel"/>
          <w:spacing w:val="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onisht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1"/>
        </w:rPr>
        <w:t>sk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ta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  <w:spacing w:val="7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,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meri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ut,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 Jugut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jo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u 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ntua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ra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1</w:t>
      </w:r>
      <w:r>
        <w:rPr>
          <w:rFonts w:ascii="Corbel" w:eastAsia="Corbel" w:hAnsi="Corbel" w:cs="Corbel"/>
        </w:rPr>
        <w:t>880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prim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me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rërë.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Rritja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hp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rgjig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grop</w:t>
      </w:r>
      <w:r>
        <w:rPr>
          <w:rFonts w:ascii="Corbel" w:eastAsia="Corbel" w:hAnsi="Corbel" w:cs="Corbel"/>
          <w:spacing w:val="-1"/>
        </w:rPr>
        <w:t>o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s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rërës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  <w:spacing w:val="-1"/>
        </w:rPr>
        <w:t>ide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l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bili</w:t>
      </w:r>
      <w:r>
        <w:rPr>
          <w:rFonts w:ascii="Corbel" w:eastAsia="Corbel" w:hAnsi="Corbel" w:cs="Corbel"/>
        </w:rPr>
        <w:t>zimin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"/>
        </w:rPr>
        <w:t>av</w:t>
      </w:r>
      <w:r>
        <w:rPr>
          <w:rFonts w:ascii="Corbel" w:eastAsia="Corbel" w:hAnsi="Corbel" w:cs="Corbel"/>
        </w:rPr>
        <w:t>e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ra</w:t>
      </w:r>
      <w:r>
        <w:rPr>
          <w:rFonts w:ascii="Corbel" w:eastAsia="Corbel" w:hAnsi="Corbel" w:cs="Corbel"/>
          <w:spacing w:val="-8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d</w:t>
      </w:r>
      <w:r>
        <w:rPr>
          <w:rFonts w:ascii="Corbel" w:eastAsia="Corbel" w:hAnsi="Corbel" w:cs="Corbel"/>
        </w:rPr>
        <w:t>orur</w:t>
      </w:r>
      <w:r>
        <w:rPr>
          <w:rFonts w:ascii="Corbel" w:eastAsia="Corbel" w:hAnsi="Corbel" w:cs="Corbel"/>
          <w:spacing w:val="-6"/>
        </w:rPr>
        <w:t xml:space="preserve"> </w:t>
      </w:r>
      <w:r>
        <w:rPr>
          <w:rFonts w:ascii="Corbel" w:eastAsia="Corbel" w:hAnsi="Corbel" w:cs="Corbel"/>
        </w:rPr>
        <w:t>gj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  <w:spacing w:val="2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5"/>
        </w:rPr>
        <w:t>S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veç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jug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umit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H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3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2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 xml:space="preserve">r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-1"/>
        </w:rPr>
        <w:t xml:space="preserve"> 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  <w:spacing w:val="-1"/>
        </w:rPr>
        <w:t>ll</w:t>
      </w:r>
      <w:r>
        <w:rPr>
          <w:rFonts w:ascii="Corbel" w:eastAsia="Corbel" w:hAnsi="Corbel" w:cs="Corbel"/>
        </w:rPr>
        <w:t xml:space="preserve">ë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</w:rPr>
        <w:t>orma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ol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jon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 xml:space="preserve">të 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p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rërën</w:t>
      </w:r>
      <w:r>
        <w:rPr>
          <w:rFonts w:ascii="Corbel" w:eastAsia="Corbel" w:hAnsi="Corbel" w:cs="Corbel"/>
          <w:spacing w:val="-1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bi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-1"/>
        </w:rPr>
        <w:t>le</w:t>
      </w:r>
      <w:r>
        <w:rPr>
          <w:rFonts w:ascii="Corbel" w:eastAsia="Corbel" w:hAnsi="Corbel" w:cs="Corbel"/>
        </w:rPr>
        <w:t>t. Rritja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ak</w:t>
      </w:r>
      <w:r>
        <w:rPr>
          <w:rFonts w:ascii="Corbel" w:eastAsia="Corbel" w:hAnsi="Corbel" w:cs="Corbel"/>
        </w:rPr>
        <w:t xml:space="preserve">onisht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h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1"/>
        </w:rPr>
        <w:t>aq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y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vë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3"/>
        </w:rPr>
        <w:t xml:space="preserve"> n</w:t>
      </w:r>
      <w:r>
        <w:rPr>
          <w:rFonts w:ascii="Corbel" w:eastAsia="Corbel" w:hAnsi="Corbel" w:cs="Corbel"/>
        </w:rPr>
        <w:t>ga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2"/>
        </w:rPr>
        <w:t>l</w:t>
      </w:r>
      <w:r>
        <w:rPr>
          <w:rFonts w:ascii="Corbel" w:eastAsia="Corbel" w:hAnsi="Corbel" w:cs="Corbel"/>
          <w:spacing w:val="6"/>
        </w:rPr>
        <w:t>l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2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</w:rPr>
        <w:t>nj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hur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,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or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</w:rPr>
        <w:t>i i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i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rh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pur 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2"/>
        </w:rPr>
        <w:t>S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ti</w:t>
      </w:r>
      <w:r>
        <w:rPr>
          <w:rFonts w:ascii="Corbel" w:eastAsia="Corbel" w:hAnsi="Corbel" w:cs="Corbel"/>
          <w:spacing w:val="1"/>
        </w:rPr>
        <w:t>f</w:t>
      </w:r>
      <w:r>
        <w:rPr>
          <w:rFonts w:ascii="Corbel" w:eastAsia="Corbel" w:hAnsi="Corbel" w:cs="Corbel"/>
          <w:spacing w:val="-1"/>
        </w:rPr>
        <w:t>ik</w:t>
      </w:r>
      <w:r>
        <w:rPr>
          <w:rFonts w:ascii="Corbel" w:eastAsia="Corbel" w:hAnsi="Corbel" w:cs="Corbel"/>
        </w:rPr>
        <w:t>ua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ek</w:t>
      </w:r>
      <w:r>
        <w:rPr>
          <w:rFonts w:ascii="Corbel" w:eastAsia="Corbel" w:hAnsi="Corbel" w:cs="Corbel"/>
        </w:rPr>
        <w:t>tin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6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f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"/>
        </w:rPr>
        <w:t xml:space="preserve"> s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1"/>
        </w:rPr>
        <w:t>ë</w:t>
      </w:r>
      <w:r>
        <w:rPr>
          <w:rFonts w:ascii="Corbel" w:eastAsia="Corbel" w:hAnsi="Corbel" w:cs="Corbel"/>
          <w:spacing w:val="-1"/>
        </w:rPr>
        <w:t>lq</w:t>
      </w:r>
      <w:r>
        <w:rPr>
          <w:rFonts w:ascii="Corbel" w:eastAsia="Corbel" w:hAnsi="Corbel" w:cs="Corbel"/>
        </w:rPr>
        <w:t>yer 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li</w:t>
      </w:r>
      <w:r>
        <w:rPr>
          <w:rFonts w:ascii="Corbel" w:eastAsia="Corbel" w:hAnsi="Corbel" w:cs="Corbel"/>
        </w:rPr>
        <w:t>zi</w:t>
      </w:r>
      <w:r>
        <w:rPr>
          <w:rFonts w:ascii="Corbel" w:eastAsia="Corbel" w:hAnsi="Corbel" w:cs="Corbel"/>
          <w:spacing w:val="2"/>
        </w:rPr>
        <w:t>m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rërës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par</w:t>
      </w:r>
      <w:r>
        <w:rPr>
          <w:rFonts w:ascii="Corbel" w:eastAsia="Corbel" w:hAnsi="Corbel" w:cs="Corbel"/>
          <w:spacing w:val="1"/>
        </w:rPr>
        <w:t>as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2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 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ke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</w:rPr>
        <w:t>re</w:t>
      </w:r>
      <w:r>
        <w:rPr>
          <w:rFonts w:ascii="Corbel" w:eastAsia="Corbel" w:hAnsi="Corbel" w:cs="Corbel"/>
          <w:spacing w:val="2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pak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h.</w:t>
      </w:r>
    </w:p>
    <w:p w:rsidR="00884566" w:rsidRDefault="00884566">
      <w:pPr>
        <w:spacing w:before="1" w:line="120" w:lineRule="exact"/>
        <w:rPr>
          <w:sz w:val="12"/>
          <w:szCs w:val="12"/>
        </w:rPr>
      </w:pPr>
    </w:p>
    <w:p w:rsidR="00884566" w:rsidRDefault="00D7548C">
      <w:pPr>
        <w:spacing w:line="276" w:lineRule="auto"/>
        <w:ind w:left="100" w:right="82"/>
        <w:jc w:val="both"/>
        <w:rPr>
          <w:rFonts w:ascii="Corbel" w:eastAsia="Corbel" w:hAnsi="Corbel" w:cs="Corbel"/>
        </w:rPr>
      </w:pPr>
      <w:r>
        <w:rPr>
          <w:rFonts w:ascii="Corbel" w:eastAsia="Corbel" w:hAnsi="Corbel" w:cs="Corbel"/>
          <w:b/>
        </w:rPr>
        <w:t>S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  <w:spacing w:val="-1"/>
        </w:rPr>
        <w:t>d</w:t>
      </w:r>
      <w:r>
        <w:rPr>
          <w:rFonts w:ascii="Corbel" w:eastAsia="Corbel" w:hAnsi="Corbel" w:cs="Corbel"/>
          <w:b/>
        </w:rPr>
        <w:t>o</w:t>
      </w:r>
      <w:r>
        <w:rPr>
          <w:rFonts w:ascii="Corbel" w:eastAsia="Corbel" w:hAnsi="Corbel" w:cs="Corbel"/>
          <w:b/>
          <w:spacing w:val="1"/>
        </w:rPr>
        <w:t>q</w:t>
      </w:r>
      <w:r>
        <w:rPr>
          <w:rFonts w:ascii="Corbel" w:eastAsia="Corbel" w:hAnsi="Corbel" w:cs="Corbel"/>
          <w:b/>
        </w:rPr>
        <w:t>of</w:t>
      </w:r>
      <w:r>
        <w:rPr>
          <w:rFonts w:ascii="Corbel" w:eastAsia="Corbel" w:hAnsi="Corbel" w:cs="Corbel"/>
          <w:b/>
          <w:spacing w:val="-2"/>
        </w:rPr>
        <w:t>t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</w:rPr>
        <w:t>, mbj</w:t>
      </w:r>
      <w:r>
        <w:rPr>
          <w:rFonts w:ascii="Corbel" w:eastAsia="Corbel" w:hAnsi="Corbel" w:cs="Corbel"/>
          <w:b/>
          <w:spacing w:val="1"/>
        </w:rPr>
        <w:t>e</w:t>
      </w:r>
      <w:r>
        <w:rPr>
          <w:rFonts w:ascii="Corbel" w:eastAsia="Corbel" w:hAnsi="Corbel" w:cs="Corbel"/>
          <w:b/>
        </w:rPr>
        <w:t>llja</w:t>
      </w:r>
      <w:r>
        <w:rPr>
          <w:rFonts w:ascii="Corbel" w:eastAsia="Corbel" w:hAnsi="Corbel" w:cs="Corbel"/>
          <w:b/>
          <w:spacing w:val="1"/>
        </w:rPr>
        <w:t xml:space="preserve"> </w:t>
      </w:r>
      <w:r>
        <w:rPr>
          <w:rFonts w:ascii="Corbel" w:eastAsia="Corbel" w:hAnsi="Corbel" w:cs="Corbel"/>
          <w:b/>
        </w:rPr>
        <w:t>e</w:t>
      </w:r>
      <w:r>
        <w:rPr>
          <w:rFonts w:ascii="Corbel" w:eastAsia="Corbel" w:hAnsi="Corbel" w:cs="Corbel"/>
          <w:b/>
          <w:spacing w:val="8"/>
        </w:rPr>
        <w:t xml:space="preserve"> </w:t>
      </w:r>
      <w:r>
        <w:rPr>
          <w:rFonts w:ascii="Corbel" w:eastAsia="Corbel" w:hAnsi="Corbel" w:cs="Corbel"/>
          <w:b/>
        </w:rPr>
        <w:t>bar</w:t>
      </w:r>
      <w:r>
        <w:rPr>
          <w:rFonts w:ascii="Corbel" w:eastAsia="Corbel" w:hAnsi="Corbel" w:cs="Corbel"/>
          <w:b/>
          <w:spacing w:val="3"/>
        </w:rPr>
        <w:t>i</w:t>
      </w:r>
      <w:r>
        <w:rPr>
          <w:rFonts w:ascii="Corbel" w:eastAsia="Corbel" w:hAnsi="Corbel" w:cs="Corbel"/>
          <w:b/>
        </w:rPr>
        <w:t>t</w:t>
      </w:r>
      <w:r>
        <w:rPr>
          <w:rFonts w:ascii="Corbel" w:eastAsia="Corbel" w:hAnsi="Corbel" w:cs="Corbel"/>
          <w:b/>
          <w:spacing w:val="5"/>
        </w:rPr>
        <w:t xml:space="preserve"> </w:t>
      </w:r>
      <w:r>
        <w:rPr>
          <w:rFonts w:ascii="Corbel" w:eastAsia="Corbel" w:hAnsi="Corbel" w:cs="Corbel"/>
          <w:b/>
        </w:rPr>
        <w:t>n</w:t>
      </w:r>
      <w:r>
        <w:rPr>
          <w:rFonts w:ascii="Corbel" w:eastAsia="Corbel" w:hAnsi="Corbel" w:cs="Corbel"/>
          <w:b/>
          <w:spacing w:val="-1"/>
        </w:rPr>
        <w:t>u</w:t>
      </w:r>
      <w:r>
        <w:rPr>
          <w:rFonts w:ascii="Corbel" w:eastAsia="Corbel" w:hAnsi="Corbel" w:cs="Corbel"/>
          <w:b/>
        </w:rPr>
        <w:t>k</w:t>
      </w:r>
      <w:r>
        <w:rPr>
          <w:rFonts w:ascii="Corbel" w:eastAsia="Corbel" w:hAnsi="Corbel" w:cs="Corbel"/>
          <w:b/>
          <w:spacing w:val="5"/>
        </w:rPr>
        <w:t xml:space="preserve"> </w:t>
      </w:r>
      <w:r>
        <w:rPr>
          <w:rFonts w:ascii="Corbel" w:eastAsia="Corbel" w:hAnsi="Corbel" w:cs="Corbel"/>
          <w:b/>
          <w:spacing w:val="1"/>
        </w:rPr>
        <w:t>ë</w:t>
      </w:r>
      <w:r>
        <w:rPr>
          <w:rFonts w:ascii="Corbel" w:eastAsia="Corbel" w:hAnsi="Corbel" w:cs="Corbel"/>
          <w:b/>
          <w:spacing w:val="2"/>
        </w:rPr>
        <w:t>s</w:t>
      </w:r>
      <w:r>
        <w:rPr>
          <w:rFonts w:ascii="Corbel" w:eastAsia="Corbel" w:hAnsi="Corbel" w:cs="Corbel"/>
          <w:b/>
          <w:spacing w:val="-1"/>
        </w:rPr>
        <w:t>ht</w:t>
      </w:r>
      <w:r>
        <w:rPr>
          <w:rFonts w:ascii="Corbel" w:eastAsia="Corbel" w:hAnsi="Corbel" w:cs="Corbel"/>
          <w:b/>
        </w:rPr>
        <w:t>ë</w:t>
      </w:r>
      <w:r>
        <w:rPr>
          <w:rFonts w:ascii="Corbel" w:eastAsia="Corbel" w:hAnsi="Corbel" w:cs="Corbel"/>
          <w:b/>
          <w:spacing w:val="4"/>
        </w:rPr>
        <w:t xml:space="preserve"> </w:t>
      </w:r>
      <w:r>
        <w:rPr>
          <w:rFonts w:ascii="Corbel" w:eastAsia="Corbel" w:hAnsi="Corbel" w:cs="Corbel"/>
          <w:b/>
          <w:spacing w:val="1"/>
        </w:rPr>
        <w:t>i</w:t>
      </w:r>
      <w:r>
        <w:rPr>
          <w:rFonts w:ascii="Corbel" w:eastAsia="Corbel" w:hAnsi="Corbel" w:cs="Corbel"/>
          <w:b/>
        </w:rPr>
        <w:t>nk</w:t>
      </w:r>
      <w:r>
        <w:rPr>
          <w:rFonts w:ascii="Corbel" w:eastAsia="Corbel" w:hAnsi="Corbel" w:cs="Corbel"/>
          <w:b/>
          <w:spacing w:val="2"/>
        </w:rPr>
        <w:t>u</w:t>
      </w:r>
      <w:r>
        <w:rPr>
          <w:rFonts w:ascii="Corbel" w:eastAsia="Corbel" w:hAnsi="Corbel" w:cs="Corbel"/>
          <w:b/>
        </w:rPr>
        <w:t>ra</w:t>
      </w:r>
      <w:r>
        <w:rPr>
          <w:rFonts w:ascii="Corbel" w:eastAsia="Corbel" w:hAnsi="Corbel" w:cs="Corbel"/>
          <w:b/>
          <w:spacing w:val="1"/>
        </w:rPr>
        <w:t>j</w:t>
      </w:r>
      <w:r>
        <w:rPr>
          <w:rFonts w:ascii="Corbel" w:eastAsia="Corbel" w:hAnsi="Corbel" w:cs="Corbel"/>
          <w:b/>
        </w:rPr>
        <w:t>uar.</w:t>
      </w:r>
      <w:r>
        <w:rPr>
          <w:rFonts w:ascii="Corbel" w:eastAsia="Corbel" w:hAnsi="Corbel" w:cs="Corbel"/>
          <w:b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va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ei</w:t>
      </w:r>
      <w:r>
        <w:rPr>
          <w:rFonts w:ascii="Corbel" w:eastAsia="Corbel" w:hAnsi="Corbel" w:cs="Corbel"/>
        </w:rPr>
        <w:t>z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3"/>
        </w:rPr>
        <w:t>z</w:t>
      </w:r>
      <w:r>
        <w:rPr>
          <w:rFonts w:ascii="Corbel" w:eastAsia="Corbel" w:hAnsi="Corbel" w:cs="Corbel"/>
        </w:rPr>
        <w:t>h 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humë </w:t>
      </w:r>
      <w:r>
        <w:rPr>
          <w:rFonts w:ascii="Corbel" w:eastAsia="Corbel" w:hAnsi="Corbel" w:cs="Corbel"/>
          <w:spacing w:val="-1"/>
        </w:rPr>
        <w:t>vi</w:t>
      </w:r>
      <w:r>
        <w:rPr>
          <w:rFonts w:ascii="Corbel" w:eastAsia="Corbel" w:hAnsi="Corbel" w:cs="Corbel"/>
        </w:rPr>
        <w:t>te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 xml:space="preserve">humë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s</w:t>
      </w:r>
      <w:r>
        <w:rPr>
          <w:rFonts w:ascii="Corbel" w:eastAsia="Corbel" w:hAnsi="Corbel" w:cs="Corbel"/>
        </w:rPr>
        <w:t>a pritej,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ju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zh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il</w:t>
      </w:r>
      <w:r>
        <w:rPr>
          <w:rFonts w:ascii="Corbel" w:eastAsia="Corbel" w:hAnsi="Corbel" w:cs="Corbel"/>
          <w:spacing w:val="2"/>
        </w:rPr>
        <w:t>li</w:t>
      </w:r>
      <w:r>
        <w:rPr>
          <w:rFonts w:ascii="Corbel" w:eastAsia="Corbel" w:hAnsi="Corbel" w:cs="Corbel"/>
        </w:rPr>
        <w:t>min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3"/>
        </w:rPr>
        <w:t xml:space="preserve"> </w:t>
      </w:r>
      <w:r>
        <w:rPr>
          <w:rFonts w:ascii="Corbel" w:eastAsia="Corbel" w:hAnsi="Corbel" w:cs="Corbel"/>
        </w:rPr>
        <w:t>një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rfa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  <w:spacing w:val="1"/>
        </w:rPr>
        <w:t>e</w:t>
      </w:r>
      <w:r>
        <w:rPr>
          <w:rFonts w:ascii="Corbel" w:eastAsia="Corbel" w:hAnsi="Corbel" w:cs="Corbel"/>
        </w:rPr>
        <w:t>je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më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humë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  <w:spacing w:val="2"/>
        </w:rPr>
        <w:t>o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rino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he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>p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a</w:t>
      </w:r>
      <w:r>
        <w:rPr>
          <w:rFonts w:ascii="Corbel" w:eastAsia="Corbel" w:hAnsi="Corbel" w:cs="Corbel"/>
          <w:spacing w:val="11"/>
        </w:rPr>
        <w:t xml:space="preserve"> </w:t>
      </w:r>
      <w:r>
        <w:rPr>
          <w:rFonts w:ascii="Corbel" w:eastAsia="Corbel" w:hAnsi="Corbel" w:cs="Corbel"/>
        </w:rPr>
        <w:t>nga</w:t>
      </w:r>
      <w:r>
        <w:rPr>
          <w:rFonts w:ascii="Corbel" w:eastAsia="Corbel" w:hAnsi="Corbel" w:cs="Corbel"/>
          <w:spacing w:val="12"/>
        </w:rPr>
        <w:t xml:space="preserve"> </w:t>
      </w:r>
      <w:r>
        <w:rPr>
          <w:rFonts w:ascii="Corbel" w:eastAsia="Corbel" w:hAnsi="Corbel" w:cs="Corbel"/>
        </w:rPr>
        <w:t>Br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gu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</w:rPr>
        <w:t>i</w:t>
      </w:r>
      <w:r>
        <w:rPr>
          <w:rFonts w:ascii="Corbel" w:eastAsia="Corbel" w:hAnsi="Corbel" w:cs="Corbel"/>
          <w:spacing w:val="14"/>
        </w:rPr>
        <w:t xml:space="preserve"> </w:t>
      </w:r>
      <w:r>
        <w:rPr>
          <w:rFonts w:ascii="Corbel" w:eastAsia="Corbel" w:hAnsi="Corbel" w:cs="Corbel"/>
        </w:rPr>
        <w:t xml:space="preserve">Jugut </w:t>
      </w:r>
      <w:r>
        <w:rPr>
          <w:rFonts w:ascii="Corbel" w:eastAsia="Corbel" w:hAnsi="Corbel" w:cs="Corbel"/>
          <w:spacing w:val="-1"/>
        </w:rPr>
        <w:t>q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kë</w:t>
      </w:r>
      <w:r>
        <w:rPr>
          <w:rFonts w:ascii="Corbel" w:eastAsia="Corbel" w:hAnsi="Corbel" w:cs="Corbel"/>
          <w:spacing w:val="3"/>
        </w:rPr>
        <w:t>m</w:t>
      </w:r>
      <w:r>
        <w:rPr>
          <w:rFonts w:ascii="Corbel" w:eastAsia="Corbel" w:hAnsi="Corbel" w:cs="Corbel"/>
          <w:spacing w:val="-1"/>
        </w:rPr>
        <w:t>bë</w:t>
      </w:r>
      <w:r>
        <w:rPr>
          <w:rFonts w:ascii="Corbel" w:eastAsia="Corbel" w:hAnsi="Corbel" w:cs="Corbel"/>
        </w:rPr>
        <w:t>ng</w:t>
      </w:r>
      <w:r>
        <w:rPr>
          <w:rFonts w:ascii="Corbel" w:eastAsia="Corbel" w:hAnsi="Corbel" w:cs="Corbel"/>
          <w:spacing w:val="2"/>
        </w:rPr>
        <w:t>u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1"/>
        </w:rPr>
        <w:t>sa</w:t>
      </w:r>
      <w:r>
        <w:rPr>
          <w:rFonts w:ascii="Corbel" w:eastAsia="Corbel" w:hAnsi="Corbel" w:cs="Corbel"/>
        </w:rPr>
        <w:t>j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po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gati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</w:rPr>
        <w:t>ht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7"/>
        </w:rPr>
        <w:t xml:space="preserve"> 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os</w:t>
      </w:r>
      <w:r>
        <w:rPr>
          <w:rFonts w:ascii="Corbel" w:eastAsia="Corbel" w:hAnsi="Corbel" w:cs="Corbel"/>
          <w:spacing w:val="3"/>
        </w:rPr>
        <w:t>j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  <w:spacing w:val="-1"/>
        </w:rPr>
        <w:t>b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</w:rPr>
        <w:t>od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  <w:spacing w:val="1"/>
        </w:rPr>
        <w:t>v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-1"/>
        </w:rPr>
        <w:t>i</w:t>
      </w:r>
      <w:r>
        <w:rPr>
          <w:rFonts w:ascii="Corbel" w:eastAsia="Corbel" w:hAnsi="Corbel" w:cs="Corbel"/>
        </w:rPr>
        <w:t>tetit të</w:t>
      </w:r>
      <w:r>
        <w:rPr>
          <w:rFonts w:ascii="Corbel" w:eastAsia="Corbel" w:hAnsi="Corbel" w:cs="Corbel"/>
          <w:spacing w:val="10"/>
        </w:rPr>
        <w:t xml:space="preserve"> 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</w:rPr>
        <w:t>un</w:t>
      </w:r>
      <w:r>
        <w:rPr>
          <w:rFonts w:ascii="Corbel" w:eastAsia="Corbel" w:hAnsi="Corbel" w:cs="Corbel"/>
          <w:spacing w:val="10"/>
        </w:rPr>
        <w:t>e</w:t>
      </w:r>
      <w:r>
        <w:rPr>
          <w:rFonts w:ascii="Corbel" w:eastAsia="Corbel" w:hAnsi="Corbel" w:cs="Corbel"/>
          <w:spacing w:val="-1"/>
        </w:rPr>
        <w:t>v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y</w:t>
      </w:r>
      <w:r>
        <w:rPr>
          <w:rFonts w:ascii="Corbel" w:eastAsia="Corbel" w:hAnsi="Corbel" w:cs="Corbel"/>
        </w:rPr>
        <w:t>rore</w:t>
      </w:r>
      <w:r>
        <w:rPr>
          <w:rFonts w:ascii="Corbel" w:eastAsia="Corbel" w:hAnsi="Corbel" w:cs="Corbel"/>
          <w:spacing w:val="3"/>
        </w:rPr>
        <w:t xml:space="preserve"> </w:t>
      </w:r>
      <w:r>
        <w:rPr>
          <w:rFonts w:ascii="Corbel" w:eastAsia="Corbel" w:hAnsi="Corbel" w:cs="Corbel"/>
          <w:spacing w:val="1"/>
        </w:rPr>
        <w:t>(Ë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  <w:spacing w:val="1"/>
        </w:rPr>
        <w:t>b</w:t>
      </w:r>
      <w:r>
        <w:rPr>
          <w:rFonts w:ascii="Corbel" w:eastAsia="Corbel" w:hAnsi="Corbel" w:cs="Corbel"/>
        </w:rPr>
        <w:t>b</w:t>
      </w:r>
      <w:r>
        <w:rPr>
          <w:rFonts w:ascii="Corbel" w:eastAsia="Corbel" w:hAnsi="Corbel" w:cs="Corbel"/>
          <w:spacing w:val="4"/>
        </w:rPr>
        <w:t xml:space="preserve"> 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9"/>
        </w:rPr>
        <w:t xml:space="preserve"> 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  <w:spacing w:val="-1"/>
        </w:rPr>
        <w:t>l</w:t>
      </w:r>
      <w:r>
        <w:rPr>
          <w:rFonts w:ascii="Corbel" w:eastAsia="Corbel" w:hAnsi="Corbel" w:cs="Corbel"/>
        </w:rPr>
        <w:t>.</w:t>
      </w:r>
      <w:r>
        <w:rPr>
          <w:rFonts w:ascii="Corbel" w:eastAsia="Corbel" w:hAnsi="Corbel" w:cs="Corbel"/>
          <w:spacing w:val="8"/>
        </w:rPr>
        <w:t xml:space="preserve"> </w:t>
      </w:r>
      <w:r>
        <w:rPr>
          <w:rFonts w:ascii="Corbel" w:eastAsia="Corbel" w:hAnsi="Corbel" w:cs="Corbel"/>
        </w:rPr>
        <w:t>). M</w:t>
      </w:r>
      <w:r>
        <w:rPr>
          <w:rFonts w:ascii="Corbel" w:eastAsia="Corbel" w:hAnsi="Corbel" w:cs="Corbel"/>
          <w:spacing w:val="-2"/>
        </w:rPr>
        <w:t>b</w:t>
      </w:r>
      <w:r>
        <w:rPr>
          <w:rFonts w:ascii="Corbel" w:eastAsia="Corbel" w:hAnsi="Corbel" w:cs="Corbel"/>
          <w:spacing w:val="2"/>
        </w:rPr>
        <w:t>j</w:t>
      </w:r>
      <w:r>
        <w:rPr>
          <w:rFonts w:ascii="Corbel" w:eastAsia="Corbel" w:hAnsi="Corbel" w:cs="Corbel"/>
          <w:spacing w:val="-1"/>
        </w:rPr>
        <w:t>ell</w:t>
      </w:r>
      <w:r>
        <w:rPr>
          <w:rFonts w:ascii="Corbel" w:eastAsia="Corbel" w:hAnsi="Corbel" w:cs="Corbel"/>
        </w:rPr>
        <w:t>ja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e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</w:rPr>
        <w:t>Ma</w:t>
      </w:r>
      <w:r>
        <w:rPr>
          <w:rFonts w:ascii="Corbel" w:eastAsia="Corbel" w:hAnsi="Corbel" w:cs="Corbel"/>
          <w:spacing w:val="1"/>
        </w:rPr>
        <w:t>r</w:t>
      </w:r>
      <w:r>
        <w:rPr>
          <w:rFonts w:ascii="Corbel" w:eastAsia="Corbel" w:hAnsi="Corbel" w:cs="Corbel"/>
        </w:rPr>
        <w:t>r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mit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1"/>
        </w:rPr>
        <w:t>a</w:t>
      </w:r>
      <w:r>
        <w:rPr>
          <w:rFonts w:ascii="Corbel" w:eastAsia="Corbel" w:hAnsi="Corbel" w:cs="Corbel"/>
        </w:rPr>
        <w:t>ni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mu</w:t>
      </w:r>
      <w:r>
        <w:rPr>
          <w:rFonts w:ascii="Corbel" w:eastAsia="Corbel" w:hAnsi="Corbel" w:cs="Corbel"/>
          <w:spacing w:val="1"/>
        </w:rPr>
        <w:t>n</w:t>
      </w:r>
      <w:r>
        <w:rPr>
          <w:rFonts w:ascii="Corbel" w:eastAsia="Corbel" w:hAnsi="Corbel" w:cs="Corbel"/>
        </w:rPr>
        <w:t>d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të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1"/>
        </w:rPr>
        <w:t>s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</w:rPr>
        <w:t>o</w:t>
      </w:r>
      <w:r>
        <w:rPr>
          <w:rFonts w:ascii="Corbel" w:eastAsia="Corbel" w:hAnsi="Corbel" w:cs="Corbel"/>
          <w:spacing w:val="1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t</w:t>
      </w:r>
      <w:r>
        <w:rPr>
          <w:rFonts w:ascii="Corbel" w:eastAsia="Corbel" w:hAnsi="Corbel" w:cs="Corbel"/>
          <w:spacing w:val="-9"/>
        </w:rPr>
        <w:t xml:space="preserve"> </w:t>
      </w:r>
      <w:r>
        <w:rPr>
          <w:rFonts w:ascii="Corbel" w:eastAsia="Corbel" w:hAnsi="Corbel" w:cs="Corbel"/>
          <w:spacing w:val="-1"/>
        </w:rPr>
        <w:t>ve</w:t>
      </w:r>
      <w:r>
        <w:rPr>
          <w:rFonts w:ascii="Corbel" w:eastAsia="Corbel" w:hAnsi="Corbel" w:cs="Corbel"/>
          <w:spacing w:val="3"/>
        </w:rPr>
        <w:t>t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ur</w:t>
      </w:r>
      <w:r>
        <w:rPr>
          <w:rFonts w:ascii="Corbel" w:eastAsia="Corbel" w:hAnsi="Corbel" w:cs="Corbel"/>
          <w:spacing w:val="1"/>
        </w:rPr>
        <w:t xml:space="preserve"> </w:t>
      </w:r>
      <w:r>
        <w:rPr>
          <w:rFonts w:ascii="Corbel" w:eastAsia="Corbel" w:hAnsi="Corbel" w:cs="Corbel"/>
          <w:spacing w:val="-1"/>
        </w:rPr>
        <w:t>de</w:t>
      </w:r>
      <w:r>
        <w:rPr>
          <w:rFonts w:ascii="Corbel" w:eastAsia="Corbel" w:hAnsi="Corbel" w:cs="Corbel"/>
        </w:rPr>
        <w:t>gr</w:t>
      </w:r>
      <w:r>
        <w:rPr>
          <w:rFonts w:ascii="Corbel" w:eastAsia="Corbel" w:hAnsi="Corbel" w:cs="Corbel"/>
          <w:spacing w:val="3"/>
        </w:rPr>
        <w:t>a</w:t>
      </w:r>
      <w:r>
        <w:rPr>
          <w:rFonts w:ascii="Corbel" w:eastAsia="Corbel" w:hAnsi="Corbel" w:cs="Corbel"/>
          <w:spacing w:val="-1"/>
        </w:rPr>
        <w:t>di</w:t>
      </w:r>
      <w:r>
        <w:rPr>
          <w:rFonts w:ascii="Corbel" w:eastAsia="Corbel" w:hAnsi="Corbel" w:cs="Corbel"/>
        </w:rPr>
        <w:t>mi</w:t>
      </w:r>
      <w:r>
        <w:rPr>
          <w:rFonts w:ascii="Corbel" w:eastAsia="Corbel" w:hAnsi="Corbel" w:cs="Corbel"/>
          <w:spacing w:val="-7"/>
        </w:rPr>
        <w:t xml:space="preserve"> </w:t>
      </w:r>
      <w:r>
        <w:rPr>
          <w:rFonts w:ascii="Corbel" w:eastAsia="Corbel" w:hAnsi="Corbel" w:cs="Corbel"/>
        </w:rPr>
        <w:t xml:space="preserve">i </w:t>
      </w:r>
      <w:r>
        <w:rPr>
          <w:rFonts w:ascii="Corbel" w:eastAsia="Corbel" w:hAnsi="Corbel" w:cs="Corbel"/>
          <w:spacing w:val="3"/>
        </w:rPr>
        <w:t>r</w:t>
      </w:r>
      <w:r>
        <w:rPr>
          <w:rFonts w:ascii="Corbel" w:eastAsia="Corbel" w:hAnsi="Corbel" w:cs="Corbel"/>
          <w:spacing w:val="-1"/>
        </w:rPr>
        <w:t>ë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1"/>
        </w:rPr>
        <w:t>d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5"/>
        </w:rPr>
        <w:t xml:space="preserve"> </w:t>
      </w:r>
      <w:r>
        <w:rPr>
          <w:rFonts w:ascii="Corbel" w:eastAsia="Corbel" w:hAnsi="Corbel" w:cs="Corbel"/>
        </w:rPr>
        <w:t>n</w:t>
      </w:r>
      <w:r>
        <w:rPr>
          <w:rFonts w:ascii="Corbel" w:eastAsia="Corbel" w:hAnsi="Corbel" w:cs="Corbel"/>
          <w:spacing w:val="-1"/>
        </w:rPr>
        <w:t>d</w:t>
      </w:r>
      <w:r>
        <w:rPr>
          <w:rFonts w:ascii="Corbel" w:eastAsia="Corbel" w:hAnsi="Corbel" w:cs="Corbel"/>
          <w:spacing w:val="2"/>
        </w:rPr>
        <w:t>i</w:t>
      </w:r>
      <w:r>
        <w:rPr>
          <w:rFonts w:ascii="Corbel" w:eastAsia="Corbel" w:hAnsi="Corbel" w:cs="Corbel"/>
          <w:spacing w:val="-1"/>
        </w:rPr>
        <w:t>k</w:t>
      </w:r>
      <w:r>
        <w:rPr>
          <w:rFonts w:ascii="Corbel" w:eastAsia="Corbel" w:hAnsi="Corbel" w:cs="Corbel"/>
        </w:rPr>
        <w:t>on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</w:rPr>
        <w:t>në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  <w:spacing w:val="3"/>
        </w:rPr>
        <w:t>n</w:t>
      </w:r>
      <w:r>
        <w:rPr>
          <w:rFonts w:ascii="Corbel" w:eastAsia="Corbel" w:hAnsi="Corbel" w:cs="Corbel"/>
        </w:rPr>
        <w:t>jë</w:t>
      </w:r>
      <w:r>
        <w:rPr>
          <w:rFonts w:ascii="Corbel" w:eastAsia="Corbel" w:hAnsi="Corbel" w:cs="Corbel"/>
          <w:spacing w:val="-3"/>
        </w:rPr>
        <w:t xml:space="preserve"> </w:t>
      </w:r>
      <w:r>
        <w:rPr>
          <w:rFonts w:ascii="Corbel" w:eastAsia="Corbel" w:hAnsi="Corbel" w:cs="Corbel"/>
        </w:rPr>
        <w:t>zonë</w:t>
      </w:r>
      <w:r>
        <w:rPr>
          <w:rFonts w:ascii="Corbel" w:eastAsia="Corbel" w:hAnsi="Corbel" w:cs="Corbel"/>
          <w:spacing w:val="-4"/>
        </w:rPr>
        <w:t xml:space="preserve"> </w:t>
      </w:r>
      <w:r>
        <w:rPr>
          <w:rFonts w:ascii="Corbel" w:eastAsia="Corbel" w:hAnsi="Corbel" w:cs="Corbel"/>
          <w:spacing w:val="1"/>
        </w:rPr>
        <w:t>t</w:t>
      </w:r>
      <w:r>
        <w:rPr>
          <w:rFonts w:ascii="Corbel" w:eastAsia="Corbel" w:hAnsi="Corbel" w:cs="Corbel"/>
        </w:rPr>
        <w:t>ë</w:t>
      </w:r>
      <w:r>
        <w:rPr>
          <w:rFonts w:ascii="Corbel" w:eastAsia="Corbel" w:hAnsi="Corbel" w:cs="Corbel"/>
          <w:spacing w:val="-2"/>
        </w:rPr>
        <w:t xml:space="preserve"> </w:t>
      </w:r>
      <w:r>
        <w:rPr>
          <w:rFonts w:ascii="Corbel" w:eastAsia="Corbel" w:hAnsi="Corbel" w:cs="Corbel"/>
        </w:rPr>
        <w:t>m</w:t>
      </w:r>
      <w:r>
        <w:rPr>
          <w:rFonts w:ascii="Corbel" w:eastAsia="Corbel" w:hAnsi="Corbel" w:cs="Corbel"/>
          <w:spacing w:val="1"/>
        </w:rPr>
        <w:t>ad</w:t>
      </w:r>
      <w:r>
        <w:rPr>
          <w:rFonts w:ascii="Corbel" w:eastAsia="Corbel" w:hAnsi="Corbel" w:cs="Corbel"/>
        </w:rPr>
        <w:t>h</w:t>
      </w:r>
      <w:r>
        <w:rPr>
          <w:rFonts w:ascii="Corbel" w:eastAsia="Corbel" w:hAnsi="Corbel" w:cs="Corbel"/>
          <w:spacing w:val="-1"/>
        </w:rPr>
        <w:t>e</w:t>
      </w:r>
      <w:r>
        <w:rPr>
          <w:rFonts w:ascii="Corbel" w:eastAsia="Corbel" w:hAnsi="Corbel" w:cs="Corbel"/>
        </w:rPr>
        <w:t>.</w:t>
      </w:r>
    </w:p>
    <w:sectPr w:rsidR="00884566">
      <w:pgSz w:w="11920" w:h="16840"/>
      <w:pgMar w:top="1360" w:right="1320" w:bottom="280" w:left="1340" w:header="0" w:footer="7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48C" w:rsidRDefault="00D7548C">
      <w:r>
        <w:separator/>
      </w:r>
    </w:p>
  </w:endnote>
  <w:endnote w:type="continuationSeparator" w:id="0">
    <w:p w:rsidR="00D7548C" w:rsidRDefault="00D7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66" w:rsidRDefault="00D7548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5pt;margin-top:791.15pt;width:14.3pt;height:11.95pt;z-index:-6434;mso-position-horizontal-relative:page;mso-position-vertical-relative:page" filled="f" stroked="f">
          <v:textbox inset="0,0,0,0">
            <w:txbxContent>
              <w:p w:rsidR="00884566" w:rsidRDefault="00D7548C">
                <w:pPr>
                  <w:spacing w:line="220" w:lineRule="exact"/>
                  <w:ind w:left="40"/>
                  <w:rPr>
                    <w:rFonts w:ascii="Corbel" w:eastAsia="Corbel" w:hAnsi="Corbel" w:cs="Corbel"/>
                  </w:rPr>
                </w:pPr>
                <w:r>
                  <w:fldChar w:fldCharType="begin"/>
                </w:r>
                <w:r>
                  <w:rPr>
                    <w:rFonts w:ascii="Corbel" w:eastAsia="Corbel" w:hAnsi="Corbel" w:cs="Corbel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966CB8">
                  <w:rPr>
                    <w:rFonts w:ascii="Corbel" w:eastAsia="Corbel" w:hAnsi="Corbel" w:cs="Corbel"/>
                    <w:noProof/>
                    <w:position w:val="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66" w:rsidRDefault="00D7548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5pt;margin-top:791.15pt;width:14.55pt;height:11.95pt;z-index:-6433;mso-position-horizontal-relative:page;mso-position-vertical-relative:page" filled="f" stroked="f">
          <v:textbox inset="0,0,0,0">
            <w:txbxContent>
              <w:p w:rsidR="00884566" w:rsidRDefault="00D7548C">
                <w:pPr>
                  <w:spacing w:line="220" w:lineRule="exact"/>
                  <w:ind w:left="40"/>
                  <w:rPr>
                    <w:rFonts w:ascii="Corbel" w:eastAsia="Corbel" w:hAnsi="Corbel" w:cs="Corbel"/>
                  </w:rPr>
                </w:pPr>
                <w:r>
                  <w:fldChar w:fldCharType="begin"/>
                </w:r>
                <w:r>
                  <w:rPr>
                    <w:rFonts w:ascii="Corbel" w:eastAsia="Corbel" w:hAnsi="Corbel" w:cs="Corbel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966CB8">
                  <w:rPr>
                    <w:rFonts w:ascii="Corbel" w:eastAsia="Corbel" w:hAnsi="Corbel" w:cs="Corbel"/>
                    <w:noProof/>
                    <w:position w:val="1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48C" w:rsidRDefault="00D7548C">
      <w:r>
        <w:separator/>
      </w:r>
    </w:p>
  </w:footnote>
  <w:footnote w:type="continuationSeparator" w:id="0">
    <w:p w:rsidR="00D7548C" w:rsidRDefault="00D7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D649C"/>
    <w:multiLevelType w:val="multilevel"/>
    <w:tmpl w:val="F5AA31E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66"/>
    <w:rsid w:val="00884566"/>
    <w:rsid w:val="00966CB8"/>
    <w:rsid w:val="00D7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BB0D120-53C4-4D93-A206-2BAC1D4B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ucklandcouncil.govt.nz/EN/environment&#195;" TargetMode="External"/><Relationship Id="rId18" Type="http://schemas.openxmlformats.org/officeDocument/2006/relationships/hyperlink" Target="http://www.environment.nsw.gov.au/resources/coasts/coastal-dune-mngt-manual.pdf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hyperlink" Target="http://www.aucklandcouncil.govt.nz/EN/environment&#195;" TargetMode="External"/><Relationship Id="rId63" Type="http://schemas.openxmlformats.org/officeDocument/2006/relationships/hyperlink" Target="http://www.glo.texas.gov/coast/coastal-management/forms/files/dune-protection-manual-gpb.pdf" TargetMode="External"/><Relationship Id="rId68" Type="http://schemas.openxmlformats.org/officeDocument/2006/relationships/image" Target="media/image38.jpeg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ucklandcouncil.govt.nz/EN/environment&#195;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http://www.aucklandcouncil.govt.nz/EN/environment&#195;" TargetMode="External"/><Relationship Id="rId58" Type="http://schemas.openxmlformats.org/officeDocument/2006/relationships/hyperlink" Target="http://coast.hope.ac.uk/media/liverpoolhope/contentassets/documents/coast/media,25636,en.pdf" TargetMode="External"/><Relationship Id="rId66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hyperlink" Target="http://www.fao.org/forestry/14562-0c0f65c565878b45e8dc1455f6861463.pdf" TargetMode="External"/><Relationship Id="rId23" Type="http://schemas.openxmlformats.org/officeDocument/2006/relationships/hyperlink" Target="http://www.glo.texas.gov/coast/coastal-management/forms/files/dune-protection-manual-gpb.pdf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hyperlink" Target="http://www.fao.org/forestry/14562-0c0f65c565878b45e8dc1455f6861463.pdf" TargetMode="External"/><Relationship Id="rId61" Type="http://schemas.openxmlformats.org/officeDocument/2006/relationships/hyperlink" Target="http://nrcsolutions.org/restoring-coastal-features-beaches-and-dunes-marshes-mangrove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yperlink" Target="http://www.aucklandcouncil.govt.nz/EN/environment&#195;" TargetMode="External"/><Relationship Id="rId60" Type="http://schemas.openxmlformats.org/officeDocument/2006/relationships/hyperlink" Target="http://www.environment.ns&#195;" TargetMode="External"/><Relationship Id="rId65" Type="http://schemas.openxmlformats.org/officeDocument/2006/relationships/hyperlink" Target="http://ccrm.vims.edu/publications/pubs/beaches_dunes_rec_final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aucklandcouncil.govt.nz/EN/environment&#195;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oter" Target="footer2.xml"/><Relationship Id="rId56" Type="http://schemas.openxmlformats.org/officeDocument/2006/relationships/hyperlink" Target="http://ccrm.vims.edu/publications/projreps/08_Oct_Wetlands_Guidelines.pdf" TargetMode="External"/><Relationship Id="rId64" Type="http://schemas.openxmlformats.org/officeDocument/2006/relationships/hyperlink" Target="https://www.nrcs.usda.gov/Internet/FSE_PLANTMATERIALS/publications/mspmspu7271.pdf" TargetMode="External"/><Relationship Id="rId69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hyperlink" Target="http://www.aucklandcouncil.govt.nz/EN/environment&#195;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nrcs.usda.gov/Internet/FSE_PLANTMATERIALS/publications/mspmspu7271.pdf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https://www.ceh.ac.uk/our-science/projects/restoration" TargetMode="External"/><Relationship Id="rId67" Type="http://schemas.openxmlformats.org/officeDocument/2006/relationships/image" Target="media/image37.jpeg"/><Relationship Id="rId20" Type="http://schemas.openxmlformats.org/officeDocument/2006/relationships/image" Target="media/image7.jpeg"/><Relationship Id="rId41" Type="http://schemas.openxmlformats.org/officeDocument/2006/relationships/image" Target="media/image26.jpeg"/><Relationship Id="rId54" Type="http://schemas.openxmlformats.org/officeDocument/2006/relationships/hyperlink" Target="http://www.aucklandcouncil.govt.nz/EN/environment&#195;" TargetMode="External"/><Relationship Id="rId62" Type="http://schemas.openxmlformats.org/officeDocument/2006/relationships/hyperlink" Target="http://nrcsolutions.org/restoring-coastal-features-beaches-and-dunes-marshes-mangroves/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28497</Words>
  <Characters>162438</Characters>
  <Application>Microsoft Office Word</Application>
  <DocSecurity>0</DocSecurity>
  <Lines>1353</Lines>
  <Paragraphs>381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</dc:creator>
  <cp:lastModifiedBy>Egi</cp:lastModifiedBy>
  <cp:revision>3</cp:revision>
  <dcterms:created xsi:type="dcterms:W3CDTF">2018-12-11T15:36:00Z</dcterms:created>
  <dcterms:modified xsi:type="dcterms:W3CDTF">2018-12-11T15:36:00Z</dcterms:modified>
</cp:coreProperties>
</file>